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AB4B4" w14:textId="77777777" w:rsidR="00792860" w:rsidRPr="0072180B" w:rsidRDefault="00792860" w:rsidP="002D3171">
      <w:pPr>
        <w:pStyle w:val="NoSpacing"/>
        <w:rPr>
          <w:sz w:val="10"/>
          <w:szCs w:val="10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36"/>
        <w:gridCol w:w="2551"/>
      </w:tblGrid>
      <w:tr w:rsidR="00DA1072" w:rsidRPr="00DA1072" w14:paraId="10433211" w14:textId="77777777" w:rsidTr="001A77B4">
        <w:trPr>
          <w:trHeight w:val="414"/>
        </w:trPr>
        <w:tc>
          <w:tcPr>
            <w:tcW w:w="2836" w:type="dxa"/>
            <w:shd w:val="clear" w:color="auto" w:fill="auto"/>
            <w:vAlign w:val="center"/>
          </w:tcPr>
          <w:p w14:paraId="458F4DD9" w14:textId="2D25E9A9" w:rsidR="00DA1072" w:rsidRPr="002D3171" w:rsidRDefault="00792860" w:rsidP="00356C58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Date </w:t>
            </w:r>
            <w:r w:rsidR="00F279C9">
              <w:rPr>
                <w:b/>
                <w:bCs/>
              </w:rPr>
              <w:t>of Inspection</w:t>
            </w:r>
          </w:p>
        </w:tc>
        <w:sdt>
          <w:sdtPr>
            <w:alias w:val="Date of Inspection"/>
            <w:tag w:val="Date of Inspection"/>
            <w:id w:val="-2106714559"/>
            <w:placeholder>
              <w:docPart w:val="620C743A8DE7440D995CF96BE29E84C6"/>
            </w:placeholder>
            <w:showingPlcHdr/>
            <w:date w:fullDate="2022-08-25T00:00:00Z">
              <w:dateFormat w:val="yyyy/MM/dd"/>
              <w:lid w:val="en-ZA"/>
              <w:storeMappedDataAs w:val="dateTime"/>
              <w:calendar w:val="gregorian"/>
            </w:date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2551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5AA45C4" w14:textId="6E4CD61E" w:rsidR="00DA1072" w:rsidRPr="00DA1072" w:rsidRDefault="001A77B4" w:rsidP="00287CEB">
                <w:pPr>
                  <w:pStyle w:val="ListParagraph"/>
                  <w:framePr w:wrap="notBeside"/>
                  <w:rPr>
                    <w:sz w:val="22"/>
                  </w:rPr>
                </w:pPr>
                <w:r w:rsidRPr="008B68C6">
                  <w:rPr>
                    <w:color w:val="808080" w:themeColor="background1" w:themeShade="80"/>
                  </w:rPr>
                  <w:t>&lt;&lt;Select Risk Cover Date&gt;&gt;</w:t>
                </w:r>
              </w:p>
            </w:tc>
          </w:sdtContent>
        </w:sdt>
      </w:tr>
    </w:tbl>
    <w:p w14:paraId="5EABBDE2" w14:textId="7DA065F5" w:rsidR="00DA1072" w:rsidRPr="0072180B" w:rsidRDefault="00DA1072" w:rsidP="002D3171">
      <w:pPr>
        <w:pStyle w:val="NoSpacing"/>
        <w:rPr>
          <w:sz w:val="10"/>
          <w:szCs w:val="10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36"/>
        <w:gridCol w:w="2551"/>
      </w:tblGrid>
      <w:tr w:rsidR="002D3171" w14:paraId="2F25F17B" w14:textId="77777777" w:rsidTr="001A77B4">
        <w:trPr>
          <w:trHeight w:val="400"/>
        </w:trPr>
        <w:tc>
          <w:tcPr>
            <w:tcW w:w="2836" w:type="dxa"/>
            <w:shd w:val="clear" w:color="auto" w:fill="auto"/>
            <w:vAlign w:val="center"/>
          </w:tcPr>
          <w:p w14:paraId="11BD306D" w14:textId="4811D5FF" w:rsidR="002D3171" w:rsidRPr="002D3171" w:rsidRDefault="00F279C9" w:rsidP="002D3171">
            <w:pPr>
              <w:pStyle w:val="NoSpacing"/>
              <w:rPr>
                <w:b/>
                <w:bCs/>
              </w:rPr>
            </w:pPr>
            <w:r w:rsidRPr="00F279C9">
              <w:rPr>
                <w:b/>
                <w:bCs/>
              </w:rPr>
              <w:t>Policy Number</w:t>
            </w:r>
            <w:r w:rsidR="004A2040" w:rsidRPr="00F279C9">
              <w:rPr>
                <w:b/>
                <w:bCs/>
              </w:rPr>
              <w:t>:</w:t>
            </w:r>
          </w:p>
        </w:tc>
        <w:sdt>
          <w:sdtPr>
            <w:alias w:val="PolicyNumber"/>
            <w:tag w:val="PolicyNumber"/>
            <w:id w:val="257481778"/>
            <w:placeholder>
              <w:docPart w:val="4ACE610714A14D20AA8D1B50386BD9DA"/>
            </w:placeholder>
            <w:showingPlcHdr/>
            <w:text/>
          </w:sdtPr>
          <w:sdtEndPr/>
          <w:sdtContent>
            <w:tc>
              <w:tcPr>
                <w:tcW w:w="2551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1F7813E" w14:textId="1B5437FE" w:rsidR="002D3171" w:rsidRPr="00DA1072" w:rsidRDefault="003C1683" w:rsidP="00287CEB">
                <w:pPr>
                  <w:pStyle w:val="ListParagraph"/>
                  <w:framePr w:wrap="notBeside"/>
                  <w:rPr>
                    <w:sz w:val="22"/>
                  </w:rPr>
                </w:pPr>
                <w:r w:rsidRPr="008B68C6">
                  <w:rPr>
                    <w:color w:val="808080" w:themeColor="background1" w:themeShade="80"/>
                  </w:rPr>
                  <w:t>&lt;&lt;Enter Policy Number&gt;&gt;</w:t>
                </w:r>
              </w:p>
            </w:tc>
          </w:sdtContent>
        </w:sdt>
      </w:tr>
    </w:tbl>
    <w:p w14:paraId="41336DE9" w14:textId="64749998" w:rsidR="009C6470" w:rsidRDefault="009C6470" w:rsidP="002D3171">
      <w:pPr>
        <w:pStyle w:val="NoSpacing"/>
        <w:rPr>
          <w:sz w:val="10"/>
          <w:szCs w:val="10"/>
        </w:rPr>
      </w:pPr>
    </w:p>
    <w:p w14:paraId="683541F8" w14:textId="6F079303" w:rsidR="00263700" w:rsidRPr="00263700" w:rsidRDefault="00263700" w:rsidP="002D3171">
      <w:pPr>
        <w:pStyle w:val="NoSpacing"/>
        <w:rPr>
          <w:b/>
          <w:bCs/>
        </w:rPr>
      </w:pPr>
      <w:r w:rsidRPr="00263700">
        <w:rPr>
          <w:b/>
          <w:bCs/>
        </w:rPr>
        <w:t>NOTES</w:t>
      </w:r>
    </w:p>
    <w:p w14:paraId="6D0C4B33" w14:textId="4AA8CDD5" w:rsidR="009C6470" w:rsidRDefault="0037732C" w:rsidP="00263700">
      <w:pPr>
        <w:pStyle w:val="NoSpacing"/>
        <w:numPr>
          <w:ilvl w:val="0"/>
          <w:numId w:val="14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Please ensure that you complete all information required</w:t>
      </w:r>
      <w:r w:rsidR="00AB752E">
        <w:rPr>
          <w:rFonts w:cs="Arial"/>
          <w:sz w:val="20"/>
          <w:szCs w:val="20"/>
        </w:rPr>
        <w:t>, any information not supplied or incorrectly given could result in any claims not being paid.</w:t>
      </w:r>
    </w:p>
    <w:p w14:paraId="48ED3F6B" w14:textId="5D29CBAD" w:rsidR="00263700" w:rsidRDefault="00112FE1" w:rsidP="00263700">
      <w:pPr>
        <w:pStyle w:val="NoSpacing"/>
        <w:numPr>
          <w:ilvl w:val="0"/>
          <w:numId w:val="14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Vehicle Inspection must be done within 24</w:t>
      </w:r>
      <w:r w:rsidR="00942378">
        <w:rPr>
          <w:rFonts w:cs="Arial"/>
          <w:sz w:val="20"/>
          <w:szCs w:val="20"/>
        </w:rPr>
        <w:t>hrs</w:t>
      </w:r>
      <w:r>
        <w:rPr>
          <w:rFonts w:cs="Arial"/>
          <w:sz w:val="20"/>
          <w:szCs w:val="20"/>
        </w:rPr>
        <w:t xml:space="preserve"> of the policy inspection date after this period your cover will be limited to third party </w:t>
      </w:r>
      <w:r w:rsidR="00942378">
        <w:rPr>
          <w:rFonts w:cs="Arial"/>
          <w:sz w:val="20"/>
          <w:szCs w:val="20"/>
        </w:rPr>
        <w:t>cover only until the inspection has been received by us.</w:t>
      </w:r>
    </w:p>
    <w:p w14:paraId="27779A38" w14:textId="45D57CDF" w:rsidR="008E2CA1" w:rsidRDefault="008E2CA1" w:rsidP="00263700">
      <w:pPr>
        <w:pStyle w:val="NoSpacing"/>
        <w:numPr>
          <w:ilvl w:val="0"/>
          <w:numId w:val="14"/>
        </w:num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Please ensure you add all additional accessories and their value to the additional comments block.</w:t>
      </w:r>
    </w:p>
    <w:p w14:paraId="736FD8F8" w14:textId="1FBFD871" w:rsidR="006E3405" w:rsidRPr="00EA71F2" w:rsidRDefault="006E3405" w:rsidP="00263700">
      <w:pPr>
        <w:pStyle w:val="NoSpacing"/>
        <w:numPr>
          <w:ilvl w:val="0"/>
          <w:numId w:val="14"/>
        </w:numPr>
        <w:rPr>
          <w:rFonts w:cs="Arial"/>
          <w:b/>
          <w:bCs/>
          <w:sz w:val="20"/>
          <w:szCs w:val="20"/>
        </w:rPr>
      </w:pPr>
      <w:r w:rsidRPr="00EA71F2">
        <w:rPr>
          <w:rFonts w:cs="Arial"/>
          <w:b/>
          <w:bCs/>
          <w:sz w:val="20"/>
          <w:szCs w:val="20"/>
        </w:rPr>
        <w:t xml:space="preserve">Please send the completed inspection certificate to </w:t>
      </w:r>
      <w:hyperlink r:id="rId12" w:history="1">
        <w:r w:rsidR="00EA71F2" w:rsidRPr="00EA71F2">
          <w:rPr>
            <w:rStyle w:val="Hyperlink"/>
            <w:rFonts w:cs="Arial"/>
            <w:b/>
            <w:bCs/>
            <w:sz w:val="20"/>
            <w:szCs w:val="20"/>
          </w:rPr>
          <w:t>clientservices@affinityum.co.za</w:t>
        </w:r>
      </w:hyperlink>
      <w:r w:rsidR="00EA71F2" w:rsidRPr="00EA71F2">
        <w:rPr>
          <w:rFonts w:cs="Arial"/>
          <w:b/>
          <w:bCs/>
          <w:sz w:val="20"/>
          <w:szCs w:val="20"/>
        </w:rPr>
        <w:t xml:space="preserve"> </w:t>
      </w:r>
    </w:p>
    <w:p w14:paraId="1F0ED178" w14:textId="19DC40DD" w:rsidR="005F092E" w:rsidRPr="0072180B" w:rsidRDefault="005F092E" w:rsidP="009C6470">
      <w:pPr>
        <w:pStyle w:val="NoSpacing"/>
        <w:rPr>
          <w:rFonts w:cs="Arial"/>
          <w:sz w:val="10"/>
          <w:szCs w:val="10"/>
        </w:rPr>
      </w:pPr>
    </w:p>
    <w:p w14:paraId="31B12ADD" w14:textId="42DDA105" w:rsidR="004A2040" w:rsidRPr="00FA446F" w:rsidRDefault="004A2040" w:rsidP="009C6470">
      <w:pPr>
        <w:pStyle w:val="NoSpacing"/>
        <w:rPr>
          <w:rFonts w:cs="Arial"/>
          <w:b/>
          <w:bCs/>
          <w:sz w:val="24"/>
          <w:szCs w:val="24"/>
        </w:rPr>
      </w:pPr>
      <w:r w:rsidRPr="00FA446F">
        <w:rPr>
          <w:rFonts w:cs="Arial"/>
          <w:b/>
          <w:bCs/>
          <w:sz w:val="24"/>
          <w:szCs w:val="24"/>
        </w:rPr>
        <w:t>Policy Information</w:t>
      </w:r>
    </w:p>
    <w:tbl>
      <w:tblPr>
        <w:tblStyle w:val="TableGrid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02"/>
        <w:gridCol w:w="7405"/>
      </w:tblGrid>
      <w:tr w:rsidR="004A2040" w:rsidRPr="00FA446F" w14:paraId="79F5751C" w14:textId="77777777" w:rsidTr="00410C08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72682E72" w14:textId="3A6F848B" w:rsidR="004A2040" w:rsidRPr="00FA446F" w:rsidRDefault="004A2040" w:rsidP="00356C58">
            <w:pPr>
              <w:pStyle w:val="NoSpacing"/>
              <w:rPr>
                <w:i/>
                <w:iCs/>
                <w:sz w:val="16"/>
                <w:szCs w:val="16"/>
              </w:rPr>
            </w:pPr>
            <w:r w:rsidRPr="00FA446F">
              <w:rPr>
                <w:i/>
                <w:iCs/>
                <w:sz w:val="18"/>
                <w:szCs w:val="18"/>
              </w:rPr>
              <w:t>Policy Holder</w:t>
            </w:r>
          </w:p>
        </w:tc>
        <w:sdt>
          <w:sdtPr>
            <w:alias w:val="Policy Holder"/>
            <w:tag w:val="Policy_Holder"/>
            <w:id w:val="-2123837868"/>
            <w:placeholder>
              <w:docPart w:val="1C59BC3AE7704510AE6791EEF126B4FC"/>
            </w:placeholder>
            <w:showingPlcHdr/>
            <w:text/>
          </w:sdtPr>
          <w:sdtEndPr/>
          <w:sdtContent>
            <w:tc>
              <w:tcPr>
                <w:tcW w:w="7405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1CABE5B" w14:textId="4F33CE9A" w:rsidR="004A2040" w:rsidRPr="00FA446F" w:rsidRDefault="00A9574F" w:rsidP="00287CEB">
                <w:pPr>
                  <w:pStyle w:val="ListParagraph"/>
                  <w:framePr w:wrap="notBeside"/>
                </w:pPr>
                <w:r w:rsidRPr="008B68C6">
                  <w:rPr>
                    <w:color w:val="808080" w:themeColor="background1" w:themeShade="80"/>
                  </w:rPr>
                  <w:t>&lt;&lt;Enter Policy Holder Title, Initials and Surname&gt;&gt;</w:t>
                </w:r>
              </w:p>
            </w:tc>
          </w:sdtContent>
        </w:sdt>
      </w:tr>
      <w:tr w:rsidR="004A2040" w:rsidRPr="00FA446F" w14:paraId="62ADFA82" w14:textId="77777777" w:rsidTr="00410C08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2564C3ED" w14:textId="271EEB85" w:rsidR="004A2040" w:rsidRPr="00FA446F" w:rsidRDefault="004A2040" w:rsidP="00356C5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Policy Holder Id Number</w:t>
            </w:r>
          </w:p>
        </w:tc>
        <w:sdt>
          <w:sdtPr>
            <w:alias w:val="Policy Holder Id Number"/>
            <w:tag w:val="PolicyHolderId"/>
            <w:id w:val="1636914505"/>
            <w:placeholder>
              <w:docPart w:val="E2CEF10FC1BA4C3C8651C3B103C7A339"/>
            </w:placeholder>
            <w:showingPlcHdr/>
            <w:text/>
          </w:sdtPr>
          <w:sdtEndPr/>
          <w:sdtContent>
            <w:tc>
              <w:tcPr>
                <w:tcW w:w="7405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5BD1A7D" w14:textId="00D93A25" w:rsidR="004A2040" w:rsidRPr="00FA446F" w:rsidRDefault="003C1683" w:rsidP="00287CEB">
                <w:pPr>
                  <w:pStyle w:val="ListParagraph"/>
                  <w:framePr w:wrap="notBeside"/>
                </w:pPr>
                <w:r w:rsidRPr="008B68C6">
                  <w:rPr>
                    <w:color w:val="808080" w:themeColor="background1" w:themeShade="80"/>
                  </w:rPr>
                  <w:t>&lt;&lt;Policy Holder Id&gt;&gt;</w:t>
                </w:r>
              </w:p>
            </w:tc>
          </w:sdtContent>
        </w:sdt>
      </w:tr>
      <w:tr w:rsidR="004A2040" w:rsidRPr="00FA446F" w14:paraId="1F633D2A" w14:textId="77777777" w:rsidTr="00410C08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02501D62" w14:textId="2DF35227" w:rsidR="004A2040" w:rsidRPr="00FA446F" w:rsidRDefault="00586EF4" w:rsidP="00356C5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Registered Owner</w:t>
            </w:r>
          </w:p>
        </w:tc>
        <w:tc>
          <w:tcPr>
            <w:tcW w:w="740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Registered Owner"/>
              <w:tag w:val="Registered Owner"/>
              <w:id w:val="-1747098137"/>
              <w:placeholder>
                <w:docPart w:val="72A2642107444DA3B4D5A3242ECE89D9"/>
              </w:placeholder>
              <w:showingPlcHdr/>
              <w:text/>
            </w:sdtPr>
            <w:sdtEndPr/>
            <w:sdtContent>
              <w:p w14:paraId="5683F538" w14:textId="76E67339" w:rsidR="004A2040" w:rsidRPr="00747509" w:rsidRDefault="003C1683" w:rsidP="00747509">
                <w:pPr>
                  <w:pStyle w:val="ListParagraph"/>
                  <w:framePr w:wrap="auto" w:vAnchor="margin" w:yAlign="inline"/>
                  <w:rPr>
                    <w:rFonts w:asciiTheme="minorHAnsi" w:hAnsiTheme="minorHAnsi"/>
                    <w:color w:val="auto"/>
                    <w:sz w:val="22"/>
                  </w:rPr>
                </w:pPr>
                <w:r w:rsidRPr="008B68C6">
                  <w:rPr>
                    <w:rStyle w:val="PlaceholderText"/>
                    <w:color w:val="808080" w:themeColor="background1" w:themeShade="80"/>
                    <w:szCs w:val="18"/>
                  </w:rPr>
                  <w:t>&lt;&lt;Enter Registered Owner Title, Initials and Surname&gt;&gt;</w:t>
                </w:r>
              </w:p>
            </w:sdtContent>
          </w:sdt>
        </w:tc>
      </w:tr>
      <w:tr w:rsidR="004A2040" w:rsidRPr="00FA446F" w14:paraId="36384C17" w14:textId="77777777" w:rsidTr="00410C08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60495FD2" w14:textId="6CE339BD" w:rsidR="004A2040" w:rsidRPr="00FA446F" w:rsidRDefault="00586EF4" w:rsidP="00356C5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Regular Driver</w:t>
            </w:r>
          </w:p>
        </w:tc>
        <w:tc>
          <w:tcPr>
            <w:tcW w:w="740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Regular Driver"/>
              <w:tag w:val="RegularDriver"/>
              <w:id w:val="977648294"/>
              <w:placeholder>
                <w:docPart w:val="CAC967DA37274D84AA874FF02D567A24"/>
              </w:placeholder>
              <w:showingPlcHdr/>
              <w:text/>
            </w:sdtPr>
            <w:sdtEndPr/>
            <w:sdtContent>
              <w:p w14:paraId="79EDE35C" w14:textId="0344812B" w:rsidR="004A2040" w:rsidRPr="00F33B86" w:rsidRDefault="003C1683" w:rsidP="00287CEB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8B68C6">
                  <w:rPr>
                    <w:rStyle w:val="PlaceholderText"/>
                    <w:color w:val="808080" w:themeColor="background1" w:themeShade="80"/>
                    <w:szCs w:val="18"/>
                  </w:rPr>
                  <w:t>&lt;&lt;Add Regular Driver Initials, Surname, and Id Number&gt;&gt;</w:t>
                </w:r>
              </w:p>
            </w:sdtContent>
          </w:sdt>
        </w:tc>
      </w:tr>
      <w:tr w:rsidR="00586EF4" w:rsidRPr="00FA446F" w14:paraId="4B397348" w14:textId="77777777" w:rsidTr="00410C08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7544A8AB" w14:textId="1D17F7B3" w:rsidR="00586EF4" w:rsidRPr="00FA446F" w:rsidRDefault="00586EF4" w:rsidP="00356C5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Cover Start Date</w:t>
            </w:r>
          </w:p>
        </w:tc>
        <w:sdt>
          <w:sdtPr>
            <w:rPr>
              <w:color w:val="auto"/>
            </w:rPr>
            <w:alias w:val="RiskItemsStartDate"/>
            <w:tag w:val="RiskItemStartDate"/>
            <w:id w:val="223574771"/>
            <w:placeholder>
              <w:docPart w:val="3F135DDCDEFD4EF4A28D149E5DC86FB6"/>
            </w:placeholder>
            <w:showingPlcHdr/>
            <w:date w:fullDate="2022-08-25T00:00:00Z">
              <w:dateFormat w:val="yyyy/MM/dd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7405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6079058" w14:textId="346F8578" w:rsidR="00586EF4" w:rsidRPr="00F33B86" w:rsidRDefault="003C1683" w:rsidP="00287CEB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8B68C6">
                  <w:rPr>
                    <w:rStyle w:val="PlaceholderText"/>
                    <w:color w:val="808080" w:themeColor="background1" w:themeShade="80"/>
                  </w:rPr>
                  <w:t>&lt;&lt;Select cover start date&gt;&gt;</w:t>
                </w:r>
              </w:p>
            </w:tc>
          </w:sdtContent>
        </w:sdt>
      </w:tr>
      <w:tr w:rsidR="000E1870" w:rsidRPr="00FA446F" w14:paraId="0AEC557D" w14:textId="77777777" w:rsidTr="009A33FC">
        <w:trPr>
          <w:trHeight w:val="400"/>
        </w:trPr>
        <w:tc>
          <w:tcPr>
            <w:tcW w:w="2802" w:type="dxa"/>
            <w:shd w:val="clear" w:color="auto" w:fill="auto"/>
          </w:tcPr>
          <w:p w14:paraId="7C94BD9E" w14:textId="3C441A23" w:rsidR="000E1870" w:rsidRPr="00FA446F" w:rsidRDefault="000E1870" w:rsidP="00356C5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Risk Address</w:t>
            </w:r>
          </w:p>
        </w:tc>
        <w:tc>
          <w:tcPr>
            <w:tcW w:w="740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sdt>
            <w:sdtPr>
              <w:alias w:val="Address Line 1"/>
              <w:tag w:val="AddressLine1"/>
              <w:id w:val="1184399650"/>
              <w:placeholder>
                <w:docPart w:val="F4210DD82C5B4A8FA639AE35128B20EA"/>
              </w:placeholder>
              <w:showingPlcHdr/>
              <w15:color w:val="000000"/>
              <w:text/>
            </w:sdtPr>
            <w:sdtEndPr/>
            <w:sdtContent>
              <w:p w14:paraId="1EC6FD12" w14:textId="133AFB9D" w:rsidR="000E1870" w:rsidRPr="00DC2D67" w:rsidRDefault="003C1683" w:rsidP="00287CEB">
                <w:pPr>
                  <w:pStyle w:val="ListParagraph"/>
                  <w:framePr w:wrap="notBeside"/>
                  <w:rPr>
                    <w:color w:val="D9D9D9" w:themeColor="background1" w:themeShade="D9"/>
                  </w:rPr>
                </w:pPr>
                <w:r w:rsidRPr="008B68C6">
                  <w:rPr>
                    <w:color w:val="808080" w:themeColor="background1" w:themeShade="80"/>
                  </w:rPr>
                  <w:t>&lt;&lt;Add Address Line 1&gt;&gt;</w:t>
                </w:r>
              </w:p>
            </w:sdtContent>
          </w:sdt>
          <w:sdt>
            <w:sdtPr>
              <w:alias w:val="AddressLine2"/>
              <w:tag w:val="AddressLine2"/>
              <w:id w:val="1432243300"/>
              <w:placeholder>
                <w:docPart w:val="E239C683991840A0A5E2EA8512C3D778"/>
              </w:placeholder>
              <w:showingPlcHdr/>
              <w:text/>
            </w:sdtPr>
            <w:sdtEndPr/>
            <w:sdtContent>
              <w:p w14:paraId="52E761E5" w14:textId="447D55FE" w:rsidR="000E1870" w:rsidRPr="00F33B86" w:rsidRDefault="003C1683" w:rsidP="00287CEB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8B68C6">
                  <w:rPr>
                    <w:rStyle w:val="PlaceholderText"/>
                    <w:color w:val="808080" w:themeColor="background1" w:themeShade="80"/>
                    <w:szCs w:val="18"/>
                  </w:rPr>
                  <w:t>&lt;&lt;Add Address Line 2&gt;&gt;</w:t>
                </w:r>
              </w:p>
            </w:sdtContent>
          </w:sdt>
          <w:sdt>
            <w:sdtPr>
              <w:alias w:val="Suburb"/>
              <w:tag w:val="Suburb"/>
              <w:id w:val="152565085"/>
              <w:placeholder>
                <w:docPart w:val="52E3A53346BD4DC1B3BCEA2BF2A0244D"/>
              </w:placeholder>
              <w:showingPlcHdr/>
              <w:text/>
            </w:sdtPr>
            <w:sdtEndPr/>
            <w:sdtContent>
              <w:p w14:paraId="11A37D8A" w14:textId="3B2D5EF2" w:rsidR="000E1870" w:rsidRPr="00F33B86" w:rsidRDefault="003C1683" w:rsidP="00287CEB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8B68C6">
                  <w:rPr>
                    <w:rStyle w:val="PlaceholderText"/>
                    <w:color w:val="808080" w:themeColor="background1" w:themeShade="80"/>
                    <w:szCs w:val="18"/>
                  </w:rPr>
                  <w:t>&lt;&lt;Add Suburb&gt;&gt;</w:t>
                </w:r>
              </w:p>
            </w:sdtContent>
          </w:sdt>
          <w:p w14:paraId="713B4C55" w14:textId="69045DE9" w:rsidR="00E92C2E" w:rsidRPr="00E92C2E" w:rsidRDefault="00CD51C6" w:rsidP="00E92C2E">
            <w:pPr>
              <w:pStyle w:val="ListParagraph"/>
              <w:framePr w:wrap="notBeside"/>
              <w:tabs>
                <w:tab w:val="left" w:pos="1470"/>
              </w:tabs>
            </w:pPr>
            <w:sdt>
              <w:sdtPr>
                <w:alias w:val="AreaCode"/>
                <w:tag w:val="AreaCode"/>
                <w:id w:val="447284571"/>
                <w:placeholder>
                  <w:docPart w:val="0341B4A6DF134D07B4BE6DBB659E4CE8"/>
                </w:placeholder>
                <w:showingPlcHdr/>
                <w:text/>
              </w:sdtPr>
              <w:sdtEndPr/>
              <w:sdtContent>
                <w:r w:rsidR="003C1683" w:rsidRPr="008B68C6">
                  <w:rPr>
                    <w:rStyle w:val="PlaceholderText"/>
                    <w:color w:val="808080" w:themeColor="background1" w:themeShade="80"/>
                    <w:szCs w:val="18"/>
                  </w:rPr>
                  <w:t>&lt;&lt;Code&gt;&gt;</w:t>
                </w:r>
              </w:sdtContent>
            </w:sdt>
            <w:r w:rsidR="00E92C2E">
              <w:tab/>
            </w:r>
          </w:p>
        </w:tc>
      </w:tr>
    </w:tbl>
    <w:p w14:paraId="719A0759" w14:textId="6EFD4306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1266FC0B" w14:textId="11EB882E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4ED53067" w14:textId="1A1C7ADE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51A26420" w14:textId="61A99FDD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4366C52A" w14:textId="68ADAF44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6A29B717" w14:textId="5DCFBB01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054601CA" w14:textId="5DFB27A9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654B6AA9" w14:textId="70D4E30A" w:rsidR="004A2040" w:rsidRPr="004A2040" w:rsidRDefault="004A2040" w:rsidP="009C6470">
      <w:pPr>
        <w:pStyle w:val="NoSpacing"/>
        <w:rPr>
          <w:rFonts w:cs="Arial"/>
          <w:sz w:val="2"/>
          <w:szCs w:val="2"/>
        </w:rPr>
      </w:pPr>
    </w:p>
    <w:p w14:paraId="58522F7B" w14:textId="6892CDEA" w:rsidR="007965E3" w:rsidRPr="00FA446F" w:rsidRDefault="007965E3" w:rsidP="007965E3">
      <w:pPr>
        <w:pStyle w:val="NoSpacing"/>
        <w:rPr>
          <w:rFonts w:cs="Arial"/>
          <w:b/>
          <w:bCs/>
          <w:sz w:val="24"/>
          <w:szCs w:val="24"/>
        </w:rPr>
      </w:pPr>
      <w:r w:rsidRPr="00FA446F">
        <w:rPr>
          <w:rFonts w:cs="Arial"/>
          <w:b/>
          <w:bCs/>
          <w:sz w:val="24"/>
          <w:szCs w:val="24"/>
        </w:rPr>
        <w:t>Motor Vehicle</w:t>
      </w:r>
      <w:r w:rsidR="00B74AA7">
        <w:rPr>
          <w:rFonts w:cs="Arial"/>
          <w:b/>
          <w:bCs/>
          <w:sz w:val="24"/>
          <w:szCs w:val="24"/>
        </w:rPr>
        <w:t xml:space="preserve"> </w:t>
      </w:r>
      <w:r w:rsidR="00470A41">
        <w:rPr>
          <w:rFonts w:cs="Arial"/>
          <w:b/>
          <w:bCs/>
          <w:sz w:val="24"/>
          <w:szCs w:val="24"/>
        </w:rPr>
        <w:t>Information</w:t>
      </w:r>
    </w:p>
    <w:tbl>
      <w:tblPr>
        <w:tblStyle w:val="TableGrid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733"/>
        <w:gridCol w:w="2654"/>
        <w:gridCol w:w="2268"/>
        <w:gridCol w:w="2552"/>
      </w:tblGrid>
      <w:tr w:rsidR="00BC0F52" w:rsidRPr="00FA446F" w14:paraId="40A98222" w14:textId="33EE0BFA" w:rsidTr="007D30C8">
        <w:trPr>
          <w:trHeight w:val="400"/>
        </w:trPr>
        <w:tc>
          <w:tcPr>
            <w:tcW w:w="2733" w:type="dxa"/>
            <w:shd w:val="clear" w:color="auto" w:fill="auto"/>
            <w:vAlign w:val="center"/>
          </w:tcPr>
          <w:p w14:paraId="63F45D8B" w14:textId="1737DA20" w:rsidR="00BC0F52" w:rsidRPr="00FA446F" w:rsidRDefault="00BC0F52" w:rsidP="00356C58">
            <w:pPr>
              <w:pStyle w:val="NoSpacing"/>
              <w:rPr>
                <w:i/>
                <w:iCs/>
                <w:sz w:val="16"/>
                <w:szCs w:val="16"/>
              </w:rPr>
            </w:pPr>
            <w:r w:rsidRPr="00FA446F">
              <w:rPr>
                <w:i/>
                <w:iCs/>
                <w:sz w:val="18"/>
                <w:szCs w:val="18"/>
              </w:rPr>
              <w:t>Vehicle Description</w:t>
            </w:r>
          </w:p>
        </w:tc>
        <w:tc>
          <w:tcPr>
            <w:tcW w:w="7474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Full Vehicle Description"/>
              <w:tag w:val="VehicleDetails"/>
              <w:id w:val="1058980770"/>
              <w:placeholder>
                <w:docPart w:val="44733301366E40DF9F21733044C99C1E"/>
              </w:placeholder>
              <w:showingPlcHdr/>
              <w:text/>
            </w:sdtPr>
            <w:sdtEndPr/>
            <w:sdtContent>
              <w:p w14:paraId="4E4E3762" w14:textId="0D03A73D" w:rsidR="00BC0F52" w:rsidRDefault="00BC0F52" w:rsidP="00287CEB">
                <w:pPr>
                  <w:pStyle w:val="ListParagraph"/>
                  <w:framePr w:wrap="notBeside"/>
                </w:pPr>
                <w:r w:rsidRPr="0070789D">
                  <w:rPr>
                    <w:color w:val="808080" w:themeColor="background1" w:themeShade="80"/>
                  </w:rPr>
                  <w:t>&lt;&lt;Year, Make and Model&gt;&gt;</w:t>
                </w:r>
              </w:p>
            </w:sdtContent>
          </w:sdt>
        </w:tc>
      </w:tr>
      <w:tr w:rsidR="00BC0F52" w:rsidRPr="00FA446F" w14:paraId="37A82689" w14:textId="73A65034" w:rsidTr="007D30C8">
        <w:trPr>
          <w:trHeight w:val="400"/>
        </w:trPr>
        <w:tc>
          <w:tcPr>
            <w:tcW w:w="2733" w:type="dxa"/>
            <w:shd w:val="clear" w:color="auto" w:fill="auto"/>
            <w:vAlign w:val="center"/>
          </w:tcPr>
          <w:p w14:paraId="41F22AB1" w14:textId="55C7782C" w:rsidR="00BC0F52" w:rsidRPr="00FA446F" w:rsidRDefault="00BC0F52" w:rsidP="00356C58">
            <w:pPr>
              <w:pStyle w:val="NoSpacing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Licence Number (From Disk)</w:t>
            </w:r>
          </w:p>
        </w:tc>
        <w:tc>
          <w:tcPr>
            <w:tcW w:w="265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Licence Number from licence disk"/>
              <w:tag w:val="Licence Number from licence disk"/>
              <w:id w:val="-733002236"/>
              <w:placeholder>
                <w:docPart w:val="B9FBEC45FB664AF4BA962AB776E9B536"/>
              </w:placeholder>
              <w:showingPlcHdr/>
              <w:text/>
            </w:sdtPr>
            <w:sdtEndPr/>
            <w:sdtContent>
              <w:p w14:paraId="025CA810" w14:textId="23196033" w:rsidR="00BC0F52" w:rsidRPr="00F33B86" w:rsidRDefault="00BC0F52" w:rsidP="00287CEB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70789D">
                  <w:rPr>
                    <w:rStyle w:val="PlaceholderText"/>
                    <w:color w:val="808080" w:themeColor="background1" w:themeShade="80"/>
                    <w:szCs w:val="18"/>
                  </w:rPr>
                  <w:t>&lt;&lt;L</w:t>
                </w:r>
                <w:r w:rsidRPr="0070789D">
                  <w:rPr>
                    <w:rStyle w:val="PlaceholderText"/>
                    <w:color w:val="808080" w:themeColor="background1" w:themeShade="80"/>
                  </w:rPr>
                  <w:t>icence Disk Number</w:t>
                </w:r>
                <w:r w:rsidRPr="0070789D">
                  <w:rPr>
                    <w:rStyle w:val="PlaceholderText"/>
                    <w:color w:val="808080" w:themeColor="background1" w:themeShade="80"/>
                    <w:szCs w:val="18"/>
                  </w:rPr>
                  <w:t>&gt;&gt;</w:t>
                </w:r>
              </w:p>
            </w:sdtContent>
          </w:sdt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E1BC05" w14:textId="1ABC6AE6" w:rsidR="00BC0F52" w:rsidRPr="00673403" w:rsidRDefault="007D30C8" w:rsidP="00287CEB">
            <w:pPr>
              <w:pStyle w:val="ListParagraph"/>
              <w:framePr w:wrap="notBeside"/>
              <w:rPr>
                <w:i/>
                <w:iCs/>
              </w:rPr>
            </w:pPr>
            <w:r>
              <w:rPr>
                <w:i/>
                <w:iCs/>
                <w:szCs w:val="18"/>
              </w:rPr>
              <w:t>Licence Disk Expiry Date</w:t>
            </w:r>
          </w:p>
        </w:tc>
        <w:sdt>
          <w:sdtPr>
            <w:alias w:val="Licence Disk Expiry Date"/>
            <w:tag w:val="Licence Disk Expiry Date"/>
            <w:id w:val="-1626235578"/>
            <w:placeholder>
              <w:docPart w:val="C915C4ED13B74BF29D87AAB0958E0A7C"/>
            </w:placeholder>
            <w:showingPlcHdr/>
            <w:date w:fullDate="2022-08-25T00:00:00Z">
              <w:dateFormat w:val="yyyy/MM/dd"/>
              <w:lid w:val="en-ZA"/>
              <w:storeMappedDataAs w:val="dateTime"/>
              <w:calendar w:val="gregorian"/>
            </w:date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2552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4E5FC31E" w14:textId="08B4BEE4" w:rsidR="00BC0F52" w:rsidRDefault="007D30C8" w:rsidP="00287CEB">
                <w:pPr>
                  <w:pStyle w:val="ListParagraph"/>
                  <w:framePr w:wrap="notBeside"/>
                </w:pPr>
                <w:r w:rsidRPr="008B68C6">
                  <w:rPr>
                    <w:color w:val="808080" w:themeColor="background1" w:themeShade="80"/>
                  </w:rPr>
                  <w:t>&lt;&lt;</w:t>
                </w:r>
                <w:r>
                  <w:rPr>
                    <w:color w:val="808080" w:themeColor="background1" w:themeShade="80"/>
                  </w:rPr>
                  <w:t>Licence Disk Expiry Date</w:t>
                </w:r>
                <w:r w:rsidRPr="008B68C6">
                  <w:rPr>
                    <w:color w:val="808080" w:themeColor="background1" w:themeShade="80"/>
                  </w:rPr>
                  <w:t>&gt;&gt;</w:t>
                </w:r>
              </w:p>
            </w:tc>
          </w:sdtContent>
        </w:sdt>
      </w:tr>
      <w:tr w:rsidR="007D30C8" w:rsidRPr="00FA446F" w14:paraId="144B3992" w14:textId="67E62722" w:rsidTr="007D30C8">
        <w:trPr>
          <w:trHeight w:val="400"/>
        </w:trPr>
        <w:tc>
          <w:tcPr>
            <w:tcW w:w="2733" w:type="dxa"/>
            <w:shd w:val="clear" w:color="auto" w:fill="auto"/>
            <w:vAlign w:val="center"/>
          </w:tcPr>
          <w:p w14:paraId="02A82261" w14:textId="7091D6CA" w:rsidR="007D30C8" w:rsidRPr="00FA446F" w:rsidRDefault="007D30C8" w:rsidP="007D30C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Vin Number</w:t>
            </w:r>
          </w:p>
        </w:tc>
        <w:tc>
          <w:tcPr>
            <w:tcW w:w="265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Vin Number"/>
              <w:tag w:val="Vin Number"/>
              <w:id w:val="1978730363"/>
              <w:placeholder>
                <w:docPart w:val="9131F76E94B246039716F17280F82984"/>
              </w:placeholder>
              <w:showingPlcHdr/>
              <w:text/>
            </w:sdtPr>
            <w:sdtEndPr/>
            <w:sdtContent>
              <w:p w14:paraId="073B9837" w14:textId="42614FB7" w:rsidR="007D30C8" w:rsidRPr="00F33B86" w:rsidRDefault="007D30C8" w:rsidP="007D30C8">
                <w:pPr>
                  <w:pStyle w:val="ListParagraph"/>
                  <w:framePr w:wrap="auto" w:vAnchor="margin" w:yAlign="inline"/>
                  <w:rPr>
                    <w:color w:val="auto"/>
                  </w:rPr>
                </w:pPr>
                <w:r w:rsidRPr="0070789D">
                  <w:rPr>
                    <w:rStyle w:val="PlaceholderText"/>
                    <w:color w:val="808080" w:themeColor="background1" w:themeShade="80"/>
                    <w:szCs w:val="18"/>
                  </w:rPr>
                  <w:t>&lt;&lt;Vehicle Vin Number&gt;&gt;</w:t>
                </w:r>
              </w:p>
            </w:sdtContent>
          </w:sdt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00AD6C" w14:textId="277CCCFD" w:rsidR="007D30C8" w:rsidRPr="00673403" w:rsidRDefault="007D30C8" w:rsidP="007D30C8">
            <w:pPr>
              <w:pStyle w:val="ListParagraph"/>
              <w:framePr w:wrap="auto" w:vAnchor="margin" w:yAlign="inline"/>
              <w:rPr>
                <w:i/>
                <w:iCs/>
              </w:rPr>
            </w:pPr>
            <w:r w:rsidRPr="00FA446F">
              <w:rPr>
                <w:i/>
                <w:iCs/>
                <w:szCs w:val="18"/>
              </w:rPr>
              <w:t>Engine Number</w:t>
            </w:r>
          </w:p>
        </w:tc>
        <w:tc>
          <w:tcPr>
            <w:tcW w:w="255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Engine Number (Leave as TBA if unavailable)"/>
              <w:tag w:val="Engine Number"/>
              <w:id w:val="989214158"/>
              <w:placeholder>
                <w:docPart w:val="45D2231BFDE848A88BFD4D8D9A13CD17"/>
              </w:placeholder>
              <w:showingPlcHdr/>
              <w:text/>
            </w:sdtPr>
            <w:sdtEndPr/>
            <w:sdtContent>
              <w:p w14:paraId="03783C24" w14:textId="132B0254" w:rsidR="007D30C8" w:rsidRDefault="007D30C8" w:rsidP="007D30C8">
                <w:pPr>
                  <w:pStyle w:val="ListParagraph"/>
                  <w:framePr w:wrap="auto" w:vAnchor="margin" w:yAlign="inline"/>
                </w:pPr>
                <w:r w:rsidRPr="0070789D">
                  <w:rPr>
                    <w:rStyle w:val="PlaceholderText"/>
                    <w:color w:val="808080" w:themeColor="background1" w:themeShade="80"/>
                    <w:szCs w:val="18"/>
                  </w:rPr>
                  <w:t>&lt;&lt;Vehicle Engine Number&gt;&gt;</w:t>
                </w:r>
              </w:p>
            </w:sdtContent>
          </w:sdt>
        </w:tc>
      </w:tr>
      <w:tr w:rsidR="007D30C8" w:rsidRPr="00FA446F" w14:paraId="677914B6" w14:textId="3D96AAAB" w:rsidTr="007D30C8">
        <w:trPr>
          <w:trHeight w:val="400"/>
        </w:trPr>
        <w:tc>
          <w:tcPr>
            <w:tcW w:w="2733" w:type="dxa"/>
            <w:shd w:val="clear" w:color="auto" w:fill="auto"/>
            <w:vAlign w:val="center"/>
          </w:tcPr>
          <w:p w14:paraId="13778C04" w14:textId="33CF118E" w:rsidR="007D30C8" w:rsidRPr="00FA446F" w:rsidRDefault="007D30C8" w:rsidP="007D30C8">
            <w:pPr>
              <w:pStyle w:val="NoSpacing"/>
              <w:rPr>
                <w:i/>
                <w:iCs/>
                <w:sz w:val="18"/>
                <w:szCs w:val="18"/>
              </w:rPr>
            </w:pPr>
            <w:r w:rsidRPr="00FA446F">
              <w:rPr>
                <w:i/>
                <w:iCs/>
                <w:sz w:val="18"/>
                <w:szCs w:val="18"/>
              </w:rPr>
              <w:t>Vehicle Registration Number</w:t>
            </w:r>
          </w:p>
        </w:tc>
        <w:tc>
          <w:tcPr>
            <w:tcW w:w="265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rPr>
                <w:color w:val="auto"/>
              </w:rPr>
              <w:alias w:val="Vehicle Registration Number (Leave as TBA if unavailable)"/>
              <w:tag w:val="Vehicle Registration Number"/>
              <w:id w:val="-2045513929"/>
              <w:placeholder>
                <w:docPart w:val="68F71BC1FDD94197AEB2C88664A871D7"/>
              </w:placeholder>
              <w:text/>
            </w:sdtPr>
            <w:sdtEndPr/>
            <w:sdtContent>
              <w:p w14:paraId="6C432897" w14:textId="05D716F6" w:rsidR="007D30C8" w:rsidRPr="00F33B86" w:rsidRDefault="007D30C8" w:rsidP="007D30C8">
                <w:pPr>
                  <w:pStyle w:val="ListParagraph"/>
                  <w:framePr w:wrap="auto" w:vAnchor="margin" w:yAlign="inline"/>
                  <w:rPr>
                    <w:color w:val="auto"/>
                  </w:rPr>
                </w:pPr>
                <w:r>
                  <w:rPr>
                    <w:color w:val="808080" w:themeColor="background1" w:themeShade="80"/>
                  </w:rPr>
                  <w:t>&lt;&lt;Vehicle Registration Number</w:t>
                </w:r>
              </w:p>
            </w:sdtContent>
          </w:sdt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71C9D3" w14:textId="61E64591" w:rsidR="007D30C8" w:rsidRPr="00673403" w:rsidRDefault="007D30C8" w:rsidP="007D30C8">
            <w:pPr>
              <w:pStyle w:val="ListParagraph"/>
              <w:framePr w:wrap="auto" w:vAnchor="margin" w:yAlign="inline"/>
              <w:rPr>
                <w:i/>
                <w:iCs/>
                <w:color w:val="auto"/>
              </w:rPr>
            </w:pPr>
            <w:r>
              <w:rPr>
                <w:i/>
                <w:iCs/>
                <w:szCs w:val="18"/>
              </w:rPr>
              <w:t>Odometer (Km’s)</w:t>
            </w:r>
          </w:p>
        </w:tc>
        <w:tc>
          <w:tcPr>
            <w:tcW w:w="255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Odometer Reading"/>
              <w:tag w:val="Odometer Reading"/>
              <w:id w:val="-1672873730"/>
              <w:placeholder>
                <w:docPart w:val="88E118131026421E8E4FB537166F5F3F"/>
              </w:placeholder>
              <w:showingPlcHdr/>
              <w:text/>
            </w:sdtPr>
            <w:sdtEndPr/>
            <w:sdtContent>
              <w:p w14:paraId="581E32BE" w14:textId="207702DD" w:rsidR="007D30C8" w:rsidRDefault="007D30C8" w:rsidP="007D30C8">
                <w:pPr>
                  <w:pStyle w:val="ListParagraph"/>
                  <w:framePr w:wrap="auto" w:vAnchor="margin" w:yAlign="inline"/>
                  <w:rPr>
                    <w:color w:val="auto"/>
                  </w:rPr>
                </w:pPr>
                <w:r w:rsidRPr="003839B2">
                  <w:rPr>
                    <w:rStyle w:val="PlaceholderText"/>
                    <w:color w:val="808080" w:themeColor="background1" w:themeShade="80"/>
                    <w:szCs w:val="18"/>
                  </w:rPr>
                  <w:t>&lt;&lt;Odometer reading&gt;&gt;</w:t>
                </w:r>
              </w:p>
            </w:sdtContent>
          </w:sdt>
        </w:tc>
      </w:tr>
      <w:tr w:rsidR="007D30C8" w:rsidRPr="00FA446F" w14:paraId="0976360F" w14:textId="0BB40E78" w:rsidTr="007D30C8">
        <w:trPr>
          <w:trHeight w:val="400"/>
        </w:trPr>
        <w:tc>
          <w:tcPr>
            <w:tcW w:w="2733" w:type="dxa"/>
            <w:shd w:val="clear" w:color="auto" w:fill="auto"/>
            <w:vAlign w:val="center"/>
          </w:tcPr>
          <w:p w14:paraId="489183F7" w14:textId="5EEA1F6E" w:rsidR="007D30C8" w:rsidRPr="00FA446F" w:rsidRDefault="007D30C8" w:rsidP="007D30C8">
            <w:pPr>
              <w:pStyle w:val="NoSpacing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Vehicle Colour</w:t>
            </w:r>
          </w:p>
        </w:tc>
        <w:sdt>
          <w:sdtPr>
            <w:rPr>
              <w:szCs w:val="18"/>
            </w:rPr>
            <w:alias w:val="Vehicle Colour"/>
            <w:tag w:val="Vehicle Colour"/>
            <w:id w:val="-746109828"/>
            <w:placeholder>
              <w:docPart w:val="BE71A261591D4D438E0D27D1F2E005AE"/>
            </w:placeholder>
            <w:dropDownList>
              <w:listItem w:displayText="Choose colour" w:value="Choose colour"/>
              <w:listItem w:displayText="White/Off White/Cream" w:value="White/Off White/Cream"/>
              <w:listItem w:displayText="Black" w:value="Black"/>
              <w:listItem w:displayText="Silver" w:value="Silver"/>
              <w:listItem w:displayText="Gold" w:value="Gold"/>
              <w:listItem w:displayText="Grey/Charcoal" w:value="Grey/Charcoal"/>
              <w:listItem w:displayText="Yellow" w:value="Yellow"/>
              <w:listItem w:displayText="Orange" w:value="Orange"/>
              <w:listItem w:displayText="Red" w:value="Red"/>
              <w:listItem w:displayText="Blue" w:value="Blue"/>
              <w:listItem w:displayText="Green" w:value="Green"/>
              <w:listItem w:displayText="Brown" w:value="Brown"/>
              <w:listItem w:displayText="Pink" w:value="Pink"/>
              <w:listItem w:displayText="Other" w:value="Other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2654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1807E33" w14:textId="01E658B8" w:rsidR="007D30C8" w:rsidRPr="00FA446F" w:rsidRDefault="007D30C8" w:rsidP="007D30C8">
                <w:pPr>
                  <w:pStyle w:val="ListParagraph"/>
                  <w:framePr w:wrap="auto" w:vAnchor="margin" w:yAlign="inline"/>
                  <w:rPr>
                    <w:szCs w:val="18"/>
                  </w:rPr>
                </w:pPr>
                <w:r w:rsidRPr="003839B2">
                  <w:rPr>
                    <w:color w:val="808080" w:themeColor="background1" w:themeShade="80"/>
                    <w:szCs w:val="18"/>
                  </w:rPr>
                  <w:t>&lt;&lt;Choose colour&gt;&gt;</w:t>
                </w:r>
              </w:p>
            </w:tc>
          </w:sdtContent>
        </w:sdt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C3C290" w14:textId="63D59746" w:rsidR="007D30C8" w:rsidRPr="00673403" w:rsidRDefault="007D30C8" w:rsidP="007D30C8">
            <w:pPr>
              <w:pStyle w:val="ListParagraph"/>
              <w:framePr w:wrap="auto" w:vAnchor="margin" w:yAlign="inline"/>
              <w:rPr>
                <w:i/>
                <w:iCs/>
                <w:szCs w:val="18"/>
              </w:rPr>
            </w:pPr>
            <w:r>
              <w:rPr>
                <w:i/>
                <w:iCs/>
                <w:szCs w:val="18"/>
              </w:rPr>
              <w:t>Type of paint finish</w:t>
            </w:r>
          </w:p>
        </w:tc>
        <w:tc>
          <w:tcPr>
            <w:tcW w:w="255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rPr>
                <w:szCs w:val="18"/>
              </w:rPr>
              <w:alias w:val="Paint Finish"/>
              <w:tag w:val="Paint Finish"/>
              <w:id w:val="-47615133"/>
              <w:placeholder>
                <w:docPart w:val="759DAC79CB7C4007BF70857D24DDAA67"/>
              </w:placeholder>
              <w:showingPlcHdr/>
              <w:dropDownList>
                <w:listItem w:value="Choose an item."/>
                <w:listItem w:displayText="Metalic" w:value="Metalic"/>
                <w:listItem w:displayText="Non-Metalic" w:value="Non-Metalic"/>
              </w:dropDownList>
            </w:sdtPr>
            <w:sdtEndPr>
              <w:rPr>
                <w:color w:val="D9D9D9" w:themeColor="background1" w:themeShade="D9"/>
              </w:rPr>
            </w:sdtEndPr>
            <w:sdtContent>
              <w:p w14:paraId="159BC226" w14:textId="2F57EC2E" w:rsidR="007D30C8" w:rsidRDefault="007D30C8" w:rsidP="007D30C8">
                <w:pPr>
                  <w:pStyle w:val="ListParagraph"/>
                  <w:framePr w:wrap="auto" w:vAnchor="margin" w:yAlign="inline"/>
                  <w:rPr>
                    <w:szCs w:val="18"/>
                  </w:rPr>
                </w:pPr>
                <w:r w:rsidRPr="003839B2">
                  <w:rPr>
                    <w:color w:val="808080" w:themeColor="background1" w:themeShade="80"/>
                    <w:szCs w:val="18"/>
                  </w:rPr>
                  <w:t>&lt;&lt;</w:t>
                </w:r>
                <w:r w:rsidRPr="003839B2">
                  <w:rPr>
                    <w:rStyle w:val="PlaceholderText"/>
                    <w:color w:val="808080" w:themeColor="background1" w:themeShade="80"/>
                    <w:szCs w:val="18"/>
                  </w:rPr>
                  <w:t>Choose use type&gt;&gt;</w:t>
                </w:r>
              </w:p>
            </w:sdtContent>
          </w:sdt>
        </w:tc>
      </w:tr>
    </w:tbl>
    <w:p w14:paraId="1AB8575A" w14:textId="2CFBE925" w:rsidR="007965E3" w:rsidRPr="0072180B" w:rsidRDefault="007965E3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5D3F3254" w14:textId="6A9259E9" w:rsidR="00B44721" w:rsidRPr="00FA446F" w:rsidRDefault="00B44721" w:rsidP="00B44721">
      <w:pPr>
        <w:pStyle w:val="NoSpacing"/>
        <w:rPr>
          <w:rFonts w:cs="Arial"/>
          <w:b/>
          <w:bCs/>
          <w:sz w:val="24"/>
          <w:szCs w:val="24"/>
        </w:rPr>
      </w:pPr>
      <w:r w:rsidRPr="00FA446F">
        <w:rPr>
          <w:rFonts w:cs="Arial"/>
          <w:b/>
          <w:bCs/>
          <w:sz w:val="24"/>
          <w:szCs w:val="24"/>
        </w:rPr>
        <w:lastRenderedPageBreak/>
        <w:t>Finance House Noting of Interest</w:t>
      </w:r>
    </w:p>
    <w:tbl>
      <w:tblPr>
        <w:tblStyle w:val="TableGrid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36"/>
        <w:gridCol w:w="7371"/>
      </w:tblGrid>
      <w:tr w:rsidR="00B44721" w:rsidRPr="00FA446F" w14:paraId="3554B8E9" w14:textId="77777777" w:rsidTr="00410C08">
        <w:trPr>
          <w:trHeight w:val="400"/>
        </w:trPr>
        <w:tc>
          <w:tcPr>
            <w:tcW w:w="2836" w:type="dxa"/>
            <w:shd w:val="clear" w:color="auto" w:fill="auto"/>
            <w:vAlign w:val="center"/>
          </w:tcPr>
          <w:p w14:paraId="5C7AA9B7" w14:textId="669F8412" w:rsidR="00B44721" w:rsidRPr="00FA446F" w:rsidRDefault="009C0682" w:rsidP="00356C58">
            <w:pPr>
              <w:pStyle w:val="NoSpacing"/>
              <w:rPr>
                <w:i/>
                <w:iCs/>
                <w:sz w:val="16"/>
                <w:szCs w:val="16"/>
              </w:rPr>
            </w:pPr>
            <w:r w:rsidRPr="00FA446F">
              <w:rPr>
                <w:i/>
                <w:iCs/>
                <w:sz w:val="18"/>
                <w:szCs w:val="18"/>
              </w:rPr>
              <w:t>Finance House</w:t>
            </w:r>
          </w:p>
        </w:tc>
        <w:tc>
          <w:tcPr>
            <w:tcW w:w="737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Finance House"/>
              <w:tag w:val="Finance_House"/>
              <w:id w:val="-1143814022"/>
              <w:placeholder>
                <w:docPart w:val="66A98BC175384F8CBF7672F0EA263421"/>
              </w:placeholder>
              <w:dropDownList>
                <w:listItem w:value="Choose an item."/>
                <w:listItem w:displayText="None" w:value="None"/>
                <w:listItem w:displayText="ABSA Vehicle Finance" w:value="ABSA Vehicle Finance"/>
                <w:listItem w:displayText="African Bank Vehicle Fianance" w:value="African Bank Vehicle Fianance"/>
                <w:listItem w:displayText="Audi Financial Services" w:value="Audi Financial Services"/>
                <w:listItem w:displayText="BMW Finance" w:value="BMW Finance"/>
                <w:listItem w:displayText="Capitec Bank Vehicle Finance" w:value="Capitec Bank Vehicle Finance"/>
                <w:listItem w:displayText="CARFIN Vehicle Finance" w:value="CARFIN Vehicle Finance"/>
                <w:listItem w:displayText="FNB Vehicle Finance" w:value="FNB Vehicle Finance"/>
                <w:listItem w:displayText="Marquis Finance" w:value="Marquis Finance"/>
                <w:listItem w:displayText="Investec Vehicle Finance" w:value="Investec Vehicle Finance"/>
                <w:listItem w:displayText="Koopkrag (Pty)Ltd" w:value="Koopkrag (Pty)Ltd"/>
                <w:listItem w:displayText="Mercantile Bank" w:value="Mercantile Bank"/>
                <w:listItem w:displayText="Mercedes Finance" w:value="Mercedes Finance"/>
                <w:listItem w:displayText="Nedbank MFC" w:value="Nedbank MFC"/>
                <w:listItem w:displayText="Nissan Finance" w:value="Nissan Finance"/>
                <w:listItem w:displayText="Marquis Finance " w:value="Marquis Finance "/>
                <w:listItem w:displayText="Old Mutual Vehicle Finance" w:value="Old Mutual Vehicle Finance"/>
                <w:listItem w:displayText="Standard bank Vehicle and Asset Finance" w:value="Standard bank Vehicle and Asset Finance"/>
                <w:listItem w:displayText="Toyota Finance" w:value="Toyota Finance"/>
                <w:listItem w:displayText="Wesbank" w:value="Wesbank"/>
                <w:listItem w:displayText="IEMAS" w:value="IEMAS"/>
                <w:listItem w:displayText="Ford Credit" w:value="Ford Credit"/>
                <w:listItem w:displayText="VW Finance" w:value="VW Finance"/>
                <w:listItem w:displayText="Other" w:value="Other"/>
              </w:dropDownList>
            </w:sdtPr>
            <w:sdtEndPr/>
            <w:sdtContent>
              <w:p w14:paraId="68CDAC37" w14:textId="0F72EA49" w:rsidR="00B44721" w:rsidRPr="00FA446F" w:rsidRDefault="00DF018D" w:rsidP="00AF285D">
                <w:pPr>
                  <w:pStyle w:val="ListParagraph"/>
                  <w:framePr w:wrap="auto" w:vAnchor="margin" w:yAlign="inline"/>
                </w:pPr>
                <w:r w:rsidRPr="00DF018D">
                  <w:rPr>
                    <w:color w:val="808080" w:themeColor="background1" w:themeShade="80"/>
                  </w:rPr>
                  <w:t>&lt;&lt;Select option&gt;&gt;</w:t>
                </w:r>
              </w:p>
            </w:sdtContent>
          </w:sdt>
        </w:tc>
      </w:tr>
    </w:tbl>
    <w:p w14:paraId="40D05CD2" w14:textId="77777777" w:rsidR="00235D2D" w:rsidRDefault="00235D2D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3933C231" w14:textId="291BA916" w:rsidR="00CF61A1" w:rsidRPr="00FA446F" w:rsidRDefault="00CF61A1" w:rsidP="00CF61A1">
      <w:pPr>
        <w:pStyle w:val="NoSpacing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Vehicle Inspection Check List</w:t>
      </w:r>
    </w:p>
    <w:tbl>
      <w:tblPr>
        <w:tblStyle w:val="TableGrid"/>
        <w:tblW w:w="10206" w:type="dxa"/>
        <w:tblInd w:w="-14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828"/>
        <w:gridCol w:w="709"/>
        <w:gridCol w:w="4961"/>
        <w:gridCol w:w="708"/>
      </w:tblGrid>
      <w:tr w:rsidR="00855B63" w:rsidRPr="00FA446F" w14:paraId="4030329F" w14:textId="5E99D5A7" w:rsidTr="000E0AC9">
        <w:trPr>
          <w:trHeight w:val="4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1ADA62C" w14:textId="00347FAB" w:rsidR="00855B63" w:rsidRPr="00FA446F" w:rsidRDefault="00855B63" w:rsidP="00855B63">
            <w:pPr>
              <w:pStyle w:val="NoSpacing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8"/>
                <w:szCs w:val="18"/>
              </w:rPr>
              <w:t>Is the vehicle licence disk still valid</w:t>
            </w:r>
            <w:r w:rsidR="00550D79">
              <w:rPr>
                <w:i/>
                <w:iCs/>
                <w:sz w:val="18"/>
                <w:szCs w:val="18"/>
              </w:rPr>
              <w:t>?</w:t>
            </w:r>
          </w:p>
        </w:tc>
        <w:sdt>
          <w:sdtPr>
            <w:rPr>
              <w:szCs w:val="18"/>
            </w:rPr>
            <w:alias w:val="Yes/No"/>
            <w:tag w:val="Yes/No"/>
            <w:id w:val="922459360"/>
            <w:placeholder>
              <w:docPart w:val="72DB287C6B3443E6B4079D66765FD090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9" w:type="dxa"/>
                <w:shd w:val="clear" w:color="auto" w:fill="FFFFFF" w:themeFill="background1"/>
                <w:vAlign w:val="center"/>
              </w:tcPr>
              <w:p w14:paraId="4DCCADB1" w14:textId="1F667533" w:rsidR="00855B63" w:rsidRPr="00F33B86" w:rsidRDefault="000E0AC9" w:rsidP="00855B63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D18EDA" w14:textId="579C96FC" w:rsidR="00855B63" w:rsidRDefault="007C1AD7" w:rsidP="00855B63">
            <w:pPr>
              <w:pStyle w:val="ListParagraph"/>
              <w:framePr w:wrap="notBeside"/>
              <w:rPr>
                <w:szCs w:val="18"/>
              </w:rPr>
            </w:pPr>
            <w:r>
              <w:rPr>
                <w:szCs w:val="18"/>
              </w:rPr>
              <w:t>D</w:t>
            </w:r>
            <w:r>
              <w:t xml:space="preserve">oes the drivers of the vehicle have valid SA drivers </w:t>
            </w:r>
            <w:r w:rsidR="00454E8A">
              <w:t>Licence</w:t>
            </w:r>
            <w:r>
              <w:t>?</w:t>
            </w:r>
          </w:p>
        </w:tc>
        <w:sdt>
          <w:sdtPr>
            <w:rPr>
              <w:szCs w:val="18"/>
            </w:rPr>
            <w:alias w:val="Yes/No"/>
            <w:tag w:val="Yes/No"/>
            <w:id w:val="774217392"/>
            <w:placeholder>
              <w:docPart w:val="8A351C5B4B9F49C8833B88BEC69849DD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8" w:type="dxa"/>
                <w:shd w:val="clear" w:color="auto" w:fill="FFFFFF" w:themeFill="background1"/>
                <w:vAlign w:val="center"/>
              </w:tcPr>
              <w:p w14:paraId="4EA64F98" w14:textId="0C0A21F3" w:rsidR="00855B63" w:rsidRDefault="000E0AC9" w:rsidP="00855B63">
                <w:pPr>
                  <w:pStyle w:val="ListParagraph"/>
                  <w:framePr w:wrap="notBeside"/>
                  <w:rPr>
                    <w:szCs w:val="18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</w:tr>
      <w:tr w:rsidR="000E0AC9" w14:paraId="7CD3FD33" w14:textId="77777777" w:rsidTr="000E0AC9">
        <w:trPr>
          <w:trHeight w:val="4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C680209" w14:textId="79126788" w:rsidR="00855B63" w:rsidRPr="00FA446F" w:rsidRDefault="00B678EF" w:rsidP="00753CAE">
            <w:pPr>
              <w:pStyle w:val="NoSpacing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8"/>
                <w:szCs w:val="18"/>
              </w:rPr>
              <w:t>Do You have an alarm</w:t>
            </w:r>
            <w:r w:rsidR="007739D9">
              <w:rPr>
                <w:i/>
                <w:iCs/>
                <w:sz w:val="18"/>
                <w:szCs w:val="18"/>
              </w:rPr>
              <w:t>/ant theft system</w:t>
            </w:r>
            <w:r w:rsidR="00550D79">
              <w:rPr>
                <w:i/>
                <w:iCs/>
                <w:sz w:val="18"/>
                <w:szCs w:val="18"/>
              </w:rPr>
              <w:t>?</w:t>
            </w:r>
          </w:p>
        </w:tc>
        <w:sdt>
          <w:sdtPr>
            <w:rPr>
              <w:szCs w:val="18"/>
            </w:rPr>
            <w:alias w:val="Yes/No"/>
            <w:tag w:val="Yes/No"/>
            <w:id w:val="2081095782"/>
            <w:placeholder>
              <w:docPart w:val="6983422885154A3198A8BDB44DA9772E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9" w:type="dxa"/>
                <w:shd w:val="clear" w:color="auto" w:fill="FFFFFF" w:themeFill="background1"/>
                <w:vAlign w:val="center"/>
              </w:tcPr>
              <w:p w14:paraId="1D22FEDE" w14:textId="42328961" w:rsidR="00855B63" w:rsidRPr="00F33B86" w:rsidRDefault="000E0AC9" w:rsidP="00753CAE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985E31" w14:textId="318A9C18" w:rsidR="00855B63" w:rsidRDefault="007739D9" w:rsidP="00753CAE">
            <w:pPr>
              <w:pStyle w:val="ListParagraph"/>
              <w:framePr w:wrap="notBeside"/>
              <w:rPr>
                <w:szCs w:val="18"/>
              </w:rPr>
            </w:pPr>
            <w:r>
              <w:rPr>
                <w:szCs w:val="18"/>
              </w:rPr>
              <w:t>Do you have a tracking device fitted</w:t>
            </w:r>
            <w:r w:rsidR="00FF1C04">
              <w:rPr>
                <w:szCs w:val="18"/>
              </w:rPr>
              <w:t>&gt;</w:t>
            </w:r>
          </w:p>
        </w:tc>
        <w:sdt>
          <w:sdtPr>
            <w:rPr>
              <w:szCs w:val="18"/>
            </w:rPr>
            <w:alias w:val="Yes/No"/>
            <w:tag w:val="Yes/No"/>
            <w:id w:val="-1357265295"/>
            <w:placeholder>
              <w:docPart w:val="CB397842A13D4DAA86BB5C8B455FFEC8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8" w:type="dxa"/>
                <w:shd w:val="clear" w:color="auto" w:fill="FFFFFF" w:themeFill="background1"/>
                <w:vAlign w:val="center"/>
              </w:tcPr>
              <w:p w14:paraId="0A626BF3" w14:textId="26A9D8FB" w:rsidR="00855B63" w:rsidRDefault="000E0AC9" w:rsidP="00753CAE">
                <w:pPr>
                  <w:pStyle w:val="ListParagraph"/>
                  <w:framePr w:wrap="notBeside"/>
                  <w:rPr>
                    <w:szCs w:val="18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</w:tr>
      <w:tr w:rsidR="000E0AC9" w14:paraId="675AD393" w14:textId="77777777" w:rsidTr="000E0AC9">
        <w:trPr>
          <w:trHeight w:val="4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AB98DF5" w14:textId="521AD740" w:rsidR="00855B63" w:rsidRPr="00FA446F" w:rsidRDefault="00855B63" w:rsidP="00753CAE">
            <w:pPr>
              <w:pStyle w:val="NoSpacing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8"/>
                <w:szCs w:val="18"/>
              </w:rPr>
              <w:t xml:space="preserve">Is the vehicle </w:t>
            </w:r>
            <w:r w:rsidR="00FF1C04">
              <w:rPr>
                <w:i/>
                <w:iCs/>
                <w:sz w:val="18"/>
                <w:szCs w:val="18"/>
              </w:rPr>
              <w:t>sound system upgraded</w:t>
            </w:r>
            <w:r w:rsidR="00550D79">
              <w:rPr>
                <w:i/>
                <w:iCs/>
                <w:sz w:val="18"/>
                <w:szCs w:val="18"/>
              </w:rPr>
              <w:t>?</w:t>
            </w:r>
          </w:p>
        </w:tc>
        <w:sdt>
          <w:sdtPr>
            <w:rPr>
              <w:szCs w:val="18"/>
            </w:rPr>
            <w:alias w:val="Yes/No"/>
            <w:tag w:val="Yes/No"/>
            <w:id w:val="-1276238200"/>
            <w:placeholder>
              <w:docPart w:val="333EFB99674A4006B95658E330B568F3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9" w:type="dxa"/>
                <w:shd w:val="clear" w:color="auto" w:fill="FFFFFF" w:themeFill="background1"/>
                <w:vAlign w:val="center"/>
              </w:tcPr>
              <w:p w14:paraId="3B87EC29" w14:textId="403FBBC7" w:rsidR="00855B63" w:rsidRPr="00F33B86" w:rsidRDefault="000E0AC9" w:rsidP="00753CAE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7BB9FB" w14:textId="60D6F53A" w:rsidR="00855B63" w:rsidRDefault="00FF1C04" w:rsidP="00753CAE">
            <w:pPr>
              <w:pStyle w:val="ListParagraph"/>
              <w:framePr w:wrap="notBeside"/>
              <w:rPr>
                <w:szCs w:val="18"/>
              </w:rPr>
            </w:pPr>
            <w:r>
              <w:rPr>
                <w:szCs w:val="18"/>
              </w:rPr>
              <w:t>Is there any damage to the vehicle?</w:t>
            </w:r>
          </w:p>
        </w:tc>
        <w:sdt>
          <w:sdtPr>
            <w:rPr>
              <w:szCs w:val="18"/>
            </w:rPr>
            <w:alias w:val="Yes/No"/>
            <w:tag w:val="Yes/No"/>
            <w:id w:val="1313834208"/>
            <w:placeholder>
              <w:docPart w:val="EF192EABC48A4EA4AD8B8D75B0F644DB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8" w:type="dxa"/>
                <w:shd w:val="clear" w:color="auto" w:fill="FFFFFF" w:themeFill="background1"/>
                <w:vAlign w:val="center"/>
              </w:tcPr>
              <w:p w14:paraId="6D9AD142" w14:textId="75FE97D0" w:rsidR="00855B63" w:rsidRDefault="000E0AC9" w:rsidP="00753CAE">
                <w:pPr>
                  <w:pStyle w:val="ListParagraph"/>
                  <w:framePr w:wrap="notBeside"/>
                  <w:rPr>
                    <w:szCs w:val="18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</w:tr>
      <w:tr w:rsidR="000E0AC9" w14:paraId="05BDEB22" w14:textId="77777777" w:rsidTr="000E0AC9">
        <w:trPr>
          <w:trHeight w:val="400"/>
        </w:trPr>
        <w:tc>
          <w:tcPr>
            <w:tcW w:w="382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AA86B8" w14:textId="5F186CE2" w:rsidR="004C708E" w:rsidRPr="00FA446F" w:rsidRDefault="004C708E" w:rsidP="00753CAE">
            <w:pPr>
              <w:pStyle w:val="NoSpacing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8"/>
                <w:szCs w:val="18"/>
              </w:rPr>
              <w:t xml:space="preserve">Is the vehicle </w:t>
            </w:r>
            <w:r w:rsidR="00550D79">
              <w:rPr>
                <w:i/>
                <w:iCs/>
                <w:sz w:val="18"/>
                <w:szCs w:val="18"/>
              </w:rPr>
              <w:t>interior in a good condition</w:t>
            </w:r>
          </w:p>
        </w:tc>
        <w:sdt>
          <w:sdtPr>
            <w:rPr>
              <w:szCs w:val="18"/>
            </w:rPr>
            <w:alias w:val="Yes/No"/>
            <w:tag w:val="Yes/No"/>
            <w:id w:val="-1379387275"/>
            <w:placeholder>
              <w:docPart w:val="7A514FDA0C5B4030AD39728F9D73B789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9" w:type="dxa"/>
                <w:shd w:val="clear" w:color="auto" w:fill="FFFFFF" w:themeFill="background1"/>
                <w:vAlign w:val="center"/>
              </w:tcPr>
              <w:p w14:paraId="06FF4133" w14:textId="194C3DD1" w:rsidR="004C708E" w:rsidRPr="00F33B86" w:rsidRDefault="000E0AC9" w:rsidP="00753CAE">
                <w:pPr>
                  <w:pStyle w:val="ListParagraph"/>
                  <w:framePr w:wrap="notBeside"/>
                  <w:rPr>
                    <w:color w:val="auto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  <w:tc>
          <w:tcPr>
            <w:tcW w:w="496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74FADA" w14:textId="609C1026" w:rsidR="004C708E" w:rsidRDefault="00550D79" w:rsidP="00753CAE">
            <w:pPr>
              <w:pStyle w:val="ListParagraph"/>
              <w:framePr w:wrap="notBeside"/>
              <w:rPr>
                <w:szCs w:val="18"/>
              </w:rPr>
            </w:pPr>
            <w:r>
              <w:rPr>
                <w:szCs w:val="18"/>
              </w:rPr>
              <w:t>Is the vehicle exterior in a good condition?</w:t>
            </w:r>
          </w:p>
        </w:tc>
        <w:sdt>
          <w:sdtPr>
            <w:rPr>
              <w:szCs w:val="18"/>
            </w:rPr>
            <w:alias w:val="Yes/No"/>
            <w:tag w:val="Yes/No"/>
            <w:id w:val="-683512837"/>
            <w:placeholder>
              <w:docPart w:val="A03DFFFCF61F413FAFDFB6FDD361703B"/>
            </w:placeholder>
            <w:dropDownList>
              <w:listItem w:displayText="Choose option" w:value="Choose option"/>
              <w:listItem w:displayText="Yes" w:value="Yes"/>
              <w:listItem w:displayText="No" w:value="No"/>
            </w:dropDownList>
          </w:sdtPr>
          <w:sdtEndPr>
            <w:rPr>
              <w:color w:val="D9D9D9" w:themeColor="background1" w:themeShade="D9"/>
            </w:rPr>
          </w:sdtEndPr>
          <w:sdtContent>
            <w:tc>
              <w:tcPr>
                <w:tcW w:w="708" w:type="dxa"/>
                <w:shd w:val="clear" w:color="auto" w:fill="FFFFFF" w:themeFill="background1"/>
                <w:vAlign w:val="center"/>
              </w:tcPr>
              <w:p w14:paraId="67C82EF2" w14:textId="6AB08457" w:rsidR="004C708E" w:rsidRDefault="000E0AC9" w:rsidP="00753CAE">
                <w:pPr>
                  <w:pStyle w:val="ListParagraph"/>
                  <w:framePr w:wrap="notBeside"/>
                  <w:rPr>
                    <w:szCs w:val="18"/>
                  </w:rPr>
                </w:pPr>
                <w:r w:rsidRPr="000E0AC9">
                  <w:rPr>
                    <w:color w:val="808080" w:themeColor="background1" w:themeShade="80"/>
                    <w:szCs w:val="18"/>
                  </w:rPr>
                  <w:t>Select</w:t>
                </w:r>
              </w:p>
            </w:tc>
          </w:sdtContent>
        </w:sdt>
      </w:tr>
    </w:tbl>
    <w:p w14:paraId="4D95289F" w14:textId="04E230A0" w:rsidR="00CF61A1" w:rsidRDefault="00CF61A1" w:rsidP="00EE6583">
      <w:pPr>
        <w:pStyle w:val="NoSpacing"/>
        <w:rPr>
          <w:rFonts w:cs="Arial"/>
          <w:b/>
          <w:bCs/>
          <w:sz w:val="10"/>
          <w:szCs w:val="10"/>
        </w:rPr>
      </w:pPr>
    </w:p>
    <w:tbl>
      <w:tblPr>
        <w:tblStyle w:val="TableGrid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36"/>
        <w:gridCol w:w="7371"/>
      </w:tblGrid>
      <w:tr w:rsidR="00BC6421" w:rsidRPr="00FA446F" w14:paraId="0A20FAE5" w14:textId="77777777" w:rsidTr="001937DA">
        <w:trPr>
          <w:trHeight w:val="400"/>
        </w:trPr>
        <w:tc>
          <w:tcPr>
            <w:tcW w:w="2836" w:type="dxa"/>
            <w:shd w:val="clear" w:color="auto" w:fill="auto"/>
          </w:tcPr>
          <w:p w14:paraId="1B7356EE" w14:textId="1FFC61AF" w:rsidR="00BC6421" w:rsidRPr="00BC6421" w:rsidRDefault="00BC6421" w:rsidP="00753CAE">
            <w:pPr>
              <w:pStyle w:val="NoSpacing"/>
              <w:rPr>
                <w:b/>
                <w:bCs/>
                <w:i/>
                <w:iCs/>
                <w:sz w:val="16"/>
                <w:szCs w:val="16"/>
              </w:rPr>
            </w:pPr>
            <w:r w:rsidRPr="00BC6421">
              <w:rPr>
                <w:b/>
                <w:bCs/>
                <w:i/>
                <w:iCs/>
              </w:rPr>
              <w:t>Additional Comments</w:t>
            </w:r>
          </w:p>
        </w:tc>
        <w:tc>
          <w:tcPr>
            <w:tcW w:w="7371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alias w:val="Add comments"/>
              <w:tag w:val="Add comments"/>
              <w:id w:val="1805127370"/>
              <w:placeholder>
                <w:docPart w:val="AA126EAE8CF447C8978C4A8906F10CC5"/>
              </w:placeholder>
              <w:showingPlcHdr/>
              <w:text/>
            </w:sdtPr>
            <w:sdtEndPr/>
            <w:sdtContent>
              <w:p w14:paraId="424CAA0F" w14:textId="02E18E9D" w:rsidR="00BC6421" w:rsidRPr="001937DA" w:rsidRDefault="001937DA" w:rsidP="00753CAE">
                <w:pPr>
                  <w:pStyle w:val="ListParagraph"/>
                  <w:framePr w:wrap="auto" w:vAnchor="margin" w:yAlign="inline"/>
                  <w:rPr>
                    <w:szCs w:val="18"/>
                  </w:rPr>
                </w:pPr>
                <w:r w:rsidRPr="008B68C6">
                  <w:rPr>
                    <w:color w:val="808080" w:themeColor="background1" w:themeShade="80"/>
                  </w:rPr>
                  <w:t>&lt;&lt;</w:t>
                </w:r>
                <w:r>
                  <w:rPr>
                    <w:color w:val="808080" w:themeColor="background1" w:themeShade="80"/>
                  </w:rPr>
                  <w:t xml:space="preserve">Add any additional Comments </w:t>
                </w:r>
                <w:r w:rsidR="008E2CA1">
                  <w:rPr>
                    <w:color w:val="808080" w:themeColor="background1" w:themeShade="80"/>
                  </w:rPr>
                  <w:t xml:space="preserve">and additional accessories </w:t>
                </w:r>
                <w:r>
                  <w:rPr>
                    <w:color w:val="808080" w:themeColor="background1" w:themeShade="80"/>
                  </w:rPr>
                  <w:t>here</w:t>
                </w:r>
                <w:r w:rsidRPr="008B68C6">
                  <w:rPr>
                    <w:color w:val="808080" w:themeColor="background1" w:themeShade="80"/>
                  </w:rPr>
                  <w:t>&gt;&gt;</w:t>
                </w:r>
              </w:p>
            </w:sdtContent>
          </w:sdt>
          <w:p w14:paraId="2B9E7050" w14:textId="77777777" w:rsidR="00E92C2E" w:rsidRPr="001937DA" w:rsidRDefault="00E92C2E" w:rsidP="00E92C2E">
            <w:pPr>
              <w:rPr>
                <w:sz w:val="18"/>
                <w:szCs w:val="18"/>
              </w:rPr>
            </w:pPr>
          </w:p>
          <w:p w14:paraId="6AE6DF66" w14:textId="77777777" w:rsidR="00E92C2E" w:rsidRPr="001937DA" w:rsidRDefault="00E92C2E" w:rsidP="00E92C2E">
            <w:pPr>
              <w:rPr>
                <w:sz w:val="18"/>
                <w:szCs w:val="18"/>
              </w:rPr>
            </w:pPr>
          </w:p>
          <w:p w14:paraId="672FF359" w14:textId="77777777" w:rsidR="00E92C2E" w:rsidRPr="001937DA" w:rsidRDefault="00E92C2E" w:rsidP="00E92C2E">
            <w:pPr>
              <w:rPr>
                <w:sz w:val="18"/>
                <w:szCs w:val="18"/>
              </w:rPr>
            </w:pPr>
          </w:p>
          <w:p w14:paraId="0F563E10" w14:textId="77777777" w:rsidR="00E92C2E" w:rsidRPr="001937DA" w:rsidRDefault="00E92C2E" w:rsidP="00E92C2E">
            <w:pPr>
              <w:rPr>
                <w:sz w:val="18"/>
                <w:szCs w:val="18"/>
              </w:rPr>
            </w:pPr>
          </w:p>
          <w:p w14:paraId="28B4E9CD" w14:textId="77777777" w:rsidR="00E92C2E" w:rsidRPr="001937DA" w:rsidRDefault="00E92C2E" w:rsidP="00E92C2E">
            <w:pPr>
              <w:rPr>
                <w:sz w:val="18"/>
                <w:szCs w:val="18"/>
              </w:rPr>
            </w:pPr>
          </w:p>
          <w:p w14:paraId="32DAACB9" w14:textId="5CF43754" w:rsidR="001937DA" w:rsidRPr="001937DA" w:rsidRDefault="001937DA" w:rsidP="00E92C2E">
            <w:pPr>
              <w:rPr>
                <w:sz w:val="18"/>
                <w:szCs w:val="18"/>
              </w:rPr>
            </w:pPr>
          </w:p>
        </w:tc>
      </w:tr>
    </w:tbl>
    <w:p w14:paraId="74702D55" w14:textId="136D44B3" w:rsidR="00BC6421" w:rsidRDefault="00BC6421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61F131F6" w14:textId="7D168746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6450919F" w14:textId="01EF7115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59D1F0D1" w14:textId="661078FD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20FE6471" w14:textId="5A60176B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336F51F1" w14:textId="50A75DDF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3FC90D40" w14:textId="1F0E36E7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7F5D0FE9" w14:textId="30384F3D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7B4498B8" w14:textId="11A3C894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53528173" w14:textId="1F3CEEA6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7F9C0FEC" w14:textId="211BC4BA" w:rsidR="00E92C2E" w:rsidRDefault="00E92C2E" w:rsidP="00EE6583">
      <w:pPr>
        <w:pStyle w:val="NoSpacing"/>
        <w:rPr>
          <w:rFonts w:cs="Arial"/>
          <w:b/>
          <w:bCs/>
          <w:sz w:val="10"/>
          <w:szCs w:val="10"/>
        </w:rPr>
      </w:pPr>
    </w:p>
    <w:p w14:paraId="5E7C67E8" w14:textId="2B4FB614" w:rsidR="00514EF8" w:rsidRDefault="00514EF8" w:rsidP="00514EF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Photo Guidelines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Instructions:</w:t>
      </w:r>
    </w:p>
    <w:p w14:paraId="65AB0992" w14:textId="36C20A27" w:rsidR="00514EF8" w:rsidRDefault="00514EF8" w:rsidP="003B61BD">
      <w:pPr>
        <w:pStyle w:val="Default"/>
        <w:numPr>
          <w:ilvl w:val="0"/>
          <w:numId w:val="15"/>
        </w:numPr>
        <w:rPr>
          <w:sz w:val="16"/>
          <w:szCs w:val="16"/>
        </w:rPr>
      </w:pPr>
      <w:r>
        <w:rPr>
          <w:sz w:val="20"/>
          <w:szCs w:val="20"/>
        </w:rPr>
        <w:t xml:space="preserve">In order for your inspection to be valid we require several </w:t>
      </w:r>
      <w:r w:rsidR="003B61BD">
        <w:rPr>
          <w:sz w:val="20"/>
          <w:szCs w:val="20"/>
        </w:rPr>
        <w:t>photos</w:t>
      </w:r>
      <w:r>
        <w:rPr>
          <w:sz w:val="20"/>
          <w:szCs w:val="20"/>
        </w:rPr>
        <w:t xml:space="preserve"> of the vehicle from a number of different angles</w:t>
      </w:r>
      <w:r>
        <w:rPr>
          <w:sz w:val="16"/>
          <w:szCs w:val="16"/>
        </w:rPr>
        <w:t>.</w:t>
      </w:r>
    </w:p>
    <w:p w14:paraId="6D9B1228" w14:textId="42F00BAA" w:rsidR="00514EF8" w:rsidRDefault="002F732C" w:rsidP="003B61BD">
      <w:pPr>
        <w:pStyle w:val="Default"/>
        <w:numPr>
          <w:ilvl w:val="0"/>
          <w:numId w:val="15"/>
        </w:numPr>
        <w:rPr>
          <w:sz w:val="20"/>
          <w:szCs w:val="20"/>
        </w:rPr>
      </w:pPr>
      <w:r w:rsidRPr="002F732C"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9F2CFB8" wp14:editId="19683B93">
            <wp:simplePos x="0" y="0"/>
            <wp:positionH relativeFrom="column">
              <wp:posOffset>2838450</wp:posOffset>
            </wp:positionH>
            <wp:positionV relativeFrom="paragraph">
              <wp:posOffset>148590</wp:posOffset>
            </wp:positionV>
            <wp:extent cx="205740" cy="200660"/>
            <wp:effectExtent l="0" t="0" r="381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20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61BD">
        <w:rPr>
          <w:sz w:val="20"/>
          <w:szCs w:val="20"/>
        </w:rPr>
        <w:t>Please</w:t>
      </w:r>
      <w:r w:rsidR="00514EF8">
        <w:rPr>
          <w:sz w:val="20"/>
          <w:szCs w:val="20"/>
        </w:rPr>
        <w:t xml:space="preserve"> read the following instructions and requirements carefully</w:t>
      </w:r>
    </w:p>
    <w:p w14:paraId="26FC4A1C" w14:textId="5D773621" w:rsidR="002F732C" w:rsidRPr="002F732C" w:rsidRDefault="00F50BB3" w:rsidP="002F732C">
      <w:pPr>
        <w:pStyle w:val="Default"/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To ins</w:t>
      </w:r>
      <w:r w:rsidR="00323436">
        <w:rPr>
          <w:sz w:val="20"/>
          <w:szCs w:val="20"/>
        </w:rPr>
        <w:t xml:space="preserve">ert your </w:t>
      </w:r>
      <w:r w:rsidR="002F732C">
        <w:rPr>
          <w:sz w:val="20"/>
          <w:szCs w:val="20"/>
        </w:rPr>
        <w:t>image,</w:t>
      </w:r>
      <w:r w:rsidR="00323436">
        <w:rPr>
          <w:sz w:val="20"/>
          <w:szCs w:val="20"/>
        </w:rPr>
        <w:t xml:space="preserve"> click on the picture icon</w:t>
      </w:r>
      <w:r w:rsidR="002F732C">
        <w:rPr>
          <w:sz w:val="20"/>
          <w:szCs w:val="20"/>
        </w:rPr>
        <w:t xml:space="preserve">         </w:t>
      </w:r>
      <w:r w:rsidR="00323436" w:rsidRPr="002F732C">
        <w:rPr>
          <w:sz w:val="20"/>
          <w:szCs w:val="20"/>
        </w:rPr>
        <w:t>to download</w:t>
      </w:r>
      <w:r w:rsidR="002F732C">
        <w:rPr>
          <w:sz w:val="20"/>
          <w:szCs w:val="20"/>
        </w:rPr>
        <w:t>.</w:t>
      </w:r>
    </w:p>
    <w:p w14:paraId="22ADDE24" w14:textId="77777777" w:rsidR="00514EF8" w:rsidRDefault="00514EF8" w:rsidP="00514EF8">
      <w:pPr>
        <w:pStyle w:val="Default"/>
        <w:rPr>
          <w:sz w:val="20"/>
          <w:szCs w:val="20"/>
        </w:rPr>
      </w:pPr>
    </w:p>
    <w:p w14:paraId="05DF49E1" w14:textId="711CAA9C" w:rsidR="00514EF8" w:rsidRPr="00F50BB3" w:rsidRDefault="00514EF8" w:rsidP="00514EF8">
      <w:pPr>
        <w:pStyle w:val="Default"/>
        <w:rPr>
          <w:rFonts w:asciiTheme="minorHAnsi" w:hAnsiTheme="minorHAnsi" w:cstheme="minorHAnsi"/>
          <w:sz w:val="20"/>
          <w:szCs w:val="20"/>
        </w:rPr>
      </w:pPr>
      <w:r w:rsidRPr="00F50BB3">
        <w:rPr>
          <w:rFonts w:asciiTheme="minorHAnsi" w:hAnsiTheme="minorHAnsi" w:cstheme="minorHAnsi"/>
          <w:b/>
          <w:bCs/>
          <w:sz w:val="22"/>
          <w:szCs w:val="22"/>
        </w:rPr>
        <w:t>Front end</w:t>
      </w:r>
    </w:p>
    <w:p w14:paraId="6221F455" w14:textId="59930C35" w:rsidR="00514EF8" w:rsidRPr="008D7047" w:rsidRDefault="00B92B65" w:rsidP="008D7047">
      <w:pPr>
        <w:pStyle w:val="Default"/>
        <w:numPr>
          <w:ilvl w:val="0"/>
          <w:numId w:val="16"/>
        </w:numPr>
        <w:rPr>
          <w:rFonts w:asciiTheme="minorHAnsi" w:hAnsiTheme="minorHAnsi" w:cstheme="minorHAnsi"/>
          <w:i/>
          <w:iCs/>
          <w:sz w:val="18"/>
          <w:szCs w:val="18"/>
        </w:rPr>
      </w:pPr>
      <w:r w:rsidRPr="008D7047">
        <w:rPr>
          <w:rFonts w:asciiTheme="minorHAnsi" w:hAnsiTheme="minorHAnsi" w:cstheme="minorHAnsi"/>
          <w:i/>
          <w:iCs/>
          <w:sz w:val="18"/>
          <w:szCs w:val="18"/>
        </w:rPr>
        <w:t>Please e</w:t>
      </w:r>
      <w:r w:rsidR="00514EF8" w:rsidRPr="008D7047">
        <w:rPr>
          <w:rFonts w:asciiTheme="minorHAnsi" w:hAnsiTheme="minorHAnsi" w:cstheme="minorHAnsi"/>
          <w:i/>
          <w:iCs/>
          <w:sz w:val="18"/>
          <w:szCs w:val="18"/>
        </w:rPr>
        <w:t>nsure</w:t>
      </w:r>
      <w:r w:rsidRPr="008D7047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8D7047">
        <w:rPr>
          <w:rFonts w:asciiTheme="minorHAnsi" w:hAnsiTheme="minorHAnsi" w:cstheme="minorHAnsi"/>
          <w:i/>
          <w:iCs/>
          <w:sz w:val="18"/>
          <w:szCs w:val="18"/>
        </w:rPr>
        <w:t>that</w:t>
      </w:r>
      <w:r w:rsidRPr="008D7047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8D7047">
        <w:rPr>
          <w:rFonts w:asciiTheme="minorHAnsi" w:hAnsiTheme="minorHAnsi" w:cstheme="minorHAnsi"/>
          <w:i/>
          <w:iCs/>
          <w:sz w:val="18"/>
          <w:szCs w:val="18"/>
        </w:rPr>
        <w:t>the</w:t>
      </w:r>
      <w:r w:rsidRPr="008D7047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8D7047">
        <w:rPr>
          <w:rFonts w:asciiTheme="minorHAnsi" w:hAnsiTheme="minorHAnsi" w:cstheme="minorHAnsi"/>
          <w:i/>
          <w:iCs/>
          <w:sz w:val="18"/>
          <w:szCs w:val="18"/>
        </w:rPr>
        <w:t xml:space="preserve">engine of </w:t>
      </w:r>
      <w:r w:rsidR="00EB52B8" w:rsidRPr="008D7047">
        <w:rPr>
          <w:rFonts w:asciiTheme="minorHAnsi" w:hAnsiTheme="minorHAnsi" w:cstheme="minorHAnsi"/>
          <w:i/>
          <w:iCs/>
          <w:sz w:val="18"/>
          <w:szCs w:val="18"/>
        </w:rPr>
        <w:t>the vehicle</w:t>
      </w:r>
      <w:r w:rsidR="00514EF8" w:rsidRPr="008D7047">
        <w:rPr>
          <w:rFonts w:asciiTheme="minorHAnsi" w:hAnsiTheme="minorHAnsi" w:cstheme="minorHAnsi"/>
          <w:i/>
          <w:iCs/>
          <w:sz w:val="18"/>
          <w:szCs w:val="18"/>
        </w:rPr>
        <w:t xml:space="preserve"> is visible including the number plate of the vehicle. </w:t>
      </w:r>
    </w:p>
    <w:tbl>
      <w:tblPr>
        <w:tblStyle w:val="TableGrid"/>
        <w:tblW w:w="942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16"/>
        <w:gridCol w:w="3606"/>
      </w:tblGrid>
      <w:tr w:rsidR="00B92B65" w:rsidRPr="00F50BB3" w14:paraId="744DB828" w14:textId="77777777" w:rsidTr="00EB52B8">
        <w:trPr>
          <w:trHeight w:val="411"/>
          <w:jc w:val="center"/>
        </w:trPr>
        <w:tc>
          <w:tcPr>
            <w:tcW w:w="5845" w:type="dxa"/>
            <w:shd w:val="clear" w:color="auto" w:fill="auto"/>
          </w:tcPr>
          <w:p w14:paraId="6FF9790A" w14:textId="2715F98D" w:rsidR="00B92B65" w:rsidRPr="00F50BB3" w:rsidRDefault="00C936BD" w:rsidP="00753CAE">
            <w:pPr>
              <w:pStyle w:val="NoSpacing"/>
              <w:rPr>
                <w:rFonts w:cstheme="minorHAnsi"/>
                <w:i/>
                <w:iCs/>
                <w:sz w:val="20"/>
                <w:szCs w:val="20"/>
              </w:rPr>
            </w:pPr>
            <w:r>
              <w:rPr>
                <w:rFonts w:cstheme="minorHAnsi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1135F35" wp14:editId="52259DF5">
                  <wp:extent cx="2720340" cy="1920240"/>
                  <wp:effectExtent l="0" t="0" r="3810" b="3810"/>
                  <wp:docPr id="8" name="Picture 8" descr="A car with the hood op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ar with the hood open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859" cy="1920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sz w:val="20"/>
              <w:szCs w:val="20"/>
            </w:rPr>
            <w:alias w:val="Click here to insert image"/>
            <w:tag w:val="Click here to insert image"/>
            <w:id w:val="347913961"/>
            <w:showingPlcHdr/>
            <w:picture/>
          </w:sdtPr>
          <w:sdtEndPr/>
          <w:sdtContent>
            <w:tc>
              <w:tcPr>
                <w:tcW w:w="3577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B8123F9" w14:textId="4985A51B" w:rsidR="00B92B65" w:rsidRPr="00F50BB3" w:rsidRDefault="00FE2C1F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F50BB3">
                  <w:rPr>
                    <w:rFonts w:asciiTheme="minorHAnsi" w:hAnsiTheme="minorHAnsi" w:cstheme="minorHAnsi"/>
                    <w:noProof/>
                    <w:sz w:val="20"/>
                    <w:szCs w:val="20"/>
                  </w:rPr>
                  <w:drawing>
                    <wp:inline distT="0" distB="0" distL="0" distR="0" wp14:anchorId="58EED957" wp14:editId="6741F8F6">
                      <wp:extent cx="2152650" cy="1524000"/>
                      <wp:effectExtent l="0" t="0" r="0" b="0"/>
                      <wp:docPr id="11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4BA7588A" w14:textId="30489486" w:rsidR="00514EF8" w:rsidRPr="00F50BB3" w:rsidRDefault="00514EF8" w:rsidP="00514EF8">
      <w:pPr>
        <w:pStyle w:val="Default"/>
        <w:rPr>
          <w:rFonts w:asciiTheme="minorHAnsi" w:hAnsiTheme="minorHAnsi" w:cstheme="minorHAnsi"/>
          <w:sz w:val="20"/>
          <w:szCs w:val="20"/>
        </w:rPr>
      </w:pPr>
    </w:p>
    <w:p w14:paraId="6B7695AB" w14:textId="0D3EA7D4" w:rsidR="00FE2C1F" w:rsidRPr="00FC7484" w:rsidRDefault="00392616" w:rsidP="008D7047">
      <w:pPr>
        <w:pStyle w:val="Default"/>
        <w:numPr>
          <w:ilvl w:val="0"/>
          <w:numId w:val="16"/>
        </w:numPr>
        <w:rPr>
          <w:rFonts w:asciiTheme="minorHAnsi" w:hAnsiTheme="minorHAnsi" w:cstheme="minorHAnsi"/>
          <w:i/>
          <w:iCs/>
          <w:sz w:val="18"/>
          <w:szCs w:val="18"/>
        </w:rPr>
      </w:pPr>
      <w:r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Please ensure that the bonnet is closed and that the whole front of the vehicle including the licence plate is </w:t>
      </w:r>
      <w:r w:rsidR="002F732C" w:rsidRPr="00FC7484">
        <w:rPr>
          <w:rFonts w:asciiTheme="minorHAnsi" w:hAnsiTheme="minorHAnsi" w:cstheme="minorHAnsi"/>
          <w:i/>
          <w:iCs/>
          <w:sz w:val="18"/>
          <w:szCs w:val="18"/>
        </w:rPr>
        <w:t>visible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8D7047" w:rsidRPr="00FC7484" w14:paraId="33915C44" w14:textId="77777777" w:rsidTr="00753CAE">
        <w:trPr>
          <w:trHeight w:val="400"/>
          <w:jc w:val="center"/>
        </w:trPr>
        <w:tc>
          <w:tcPr>
            <w:tcW w:w="7088" w:type="dxa"/>
            <w:shd w:val="clear" w:color="auto" w:fill="auto"/>
          </w:tcPr>
          <w:p w14:paraId="026C843E" w14:textId="49E52F93" w:rsidR="008D7047" w:rsidRPr="00FC7484" w:rsidRDefault="00C936BD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20"/>
                <w:szCs w:val="20"/>
              </w:rPr>
              <w:lastRenderedPageBreak/>
              <w:drawing>
                <wp:inline distT="0" distB="0" distL="0" distR="0" wp14:anchorId="785EF789" wp14:editId="6E4B3A81">
                  <wp:extent cx="2743200" cy="1543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035" cy="155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1335877400"/>
            <w:showingPlcHdr/>
            <w:picture/>
          </w:sdtPr>
          <w:sdtEndPr/>
          <w:sdtContent>
            <w:tc>
              <w:tcPr>
                <w:tcW w:w="2410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819DF1F" w14:textId="77777777" w:rsidR="008D7047" w:rsidRPr="00FC7484" w:rsidRDefault="008D7047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35FDDC25" wp14:editId="66F350D4">
                      <wp:extent cx="2152650" cy="1524000"/>
                      <wp:effectExtent l="0" t="0" r="0" b="0"/>
                      <wp:docPr id="18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B219C70" w14:textId="77777777" w:rsidR="002F732C" w:rsidRPr="00FC7484" w:rsidRDefault="002F732C" w:rsidP="00514EF8">
      <w:pPr>
        <w:pStyle w:val="Default"/>
        <w:rPr>
          <w:rFonts w:asciiTheme="minorHAnsi" w:hAnsiTheme="minorHAnsi" w:cstheme="minorHAnsi"/>
          <w:i/>
          <w:iCs/>
          <w:sz w:val="18"/>
          <w:szCs w:val="18"/>
        </w:rPr>
      </w:pPr>
    </w:p>
    <w:p w14:paraId="6DFC830B" w14:textId="1D288E8E" w:rsidR="00514EF8" w:rsidRPr="00FC7484" w:rsidRDefault="00514EF8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FC7484">
        <w:rPr>
          <w:rFonts w:asciiTheme="minorHAnsi" w:hAnsiTheme="minorHAnsi" w:cstheme="minorHAnsi"/>
          <w:b/>
          <w:bCs/>
          <w:sz w:val="22"/>
          <w:szCs w:val="22"/>
        </w:rPr>
        <w:t>Rearend</w:t>
      </w:r>
    </w:p>
    <w:p w14:paraId="0B3C1FD4" w14:textId="7933A5DF" w:rsidR="00514EF8" w:rsidRPr="00FC7484" w:rsidRDefault="00514EF8" w:rsidP="00D57A6F">
      <w:pPr>
        <w:pStyle w:val="Default"/>
        <w:numPr>
          <w:ilvl w:val="0"/>
          <w:numId w:val="17"/>
        </w:numPr>
        <w:rPr>
          <w:rFonts w:asciiTheme="minorHAnsi" w:hAnsiTheme="minorHAnsi" w:cstheme="minorHAnsi"/>
          <w:i/>
          <w:iCs/>
          <w:sz w:val="18"/>
          <w:szCs w:val="18"/>
        </w:rPr>
      </w:pPr>
      <w:r w:rsidRPr="00FC7484">
        <w:rPr>
          <w:rFonts w:asciiTheme="minorHAnsi" w:hAnsiTheme="minorHAnsi" w:cstheme="minorHAnsi"/>
          <w:i/>
          <w:iCs/>
          <w:sz w:val="18"/>
          <w:szCs w:val="18"/>
        </w:rPr>
        <w:t>Please</w:t>
      </w:r>
      <w:r w:rsidR="00D57A6F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FC7484">
        <w:rPr>
          <w:rFonts w:asciiTheme="minorHAnsi" w:hAnsiTheme="minorHAnsi" w:cstheme="minorHAnsi"/>
          <w:i/>
          <w:iCs/>
          <w:sz w:val="18"/>
          <w:szCs w:val="18"/>
        </w:rPr>
        <w:t>ensure</w:t>
      </w:r>
      <w:r w:rsidR="00D57A6F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FC7484">
        <w:rPr>
          <w:rFonts w:asciiTheme="minorHAnsi" w:hAnsiTheme="minorHAnsi" w:cstheme="minorHAnsi"/>
          <w:i/>
          <w:iCs/>
          <w:sz w:val="18"/>
          <w:szCs w:val="18"/>
        </w:rPr>
        <w:t>that</w:t>
      </w:r>
      <w:r w:rsidR="00D57A6F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FC7484">
        <w:rPr>
          <w:rFonts w:asciiTheme="minorHAnsi" w:hAnsiTheme="minorHAnsi" w:cstheme="minorHAnsi"/>
          <w:i/>
          <w:iCs/>
          <w:sz w:val="18"/>
          <w:szCs w:val="18"/>
        </w:rPr>
        <w:t>the</w:t>
      </w:r>
      <w:r w:rsidR="00D57A6F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FC7484">
        <w:rPr>
          <w:rFonts w:asciiTheme="minorHAnsi" w:hAnsiTheme="minorHAnsi" w:cstheme="minorHAnsi"/>
          <w:i/>
          <w:iCs/>
          <w:sz w:val="18"/>
          <w:szCs w:val="18"/>
        </w:rPr>
        <w:t>number plate of the vehicle is visible</w:t>
      </w:r>
      <w:proofErr w:type="gramStart"/>
      <w:r w:rsidRPr="00FC7484">
        <w:rPr>
          <w:rFonts w:asciiTheme="minorHAnsi" w:hAnsiTheme="minorHAnsi" w:cstheme="minorHAnsi"/>
          <w:i/>
          <w:iCs/>
          <w:sz w:val="18"/>
          <w:szCs w:val="18"/>
        </w:rPr>
        <w:t>. .</w:t>
      </w:r>
      <w:proofErr w:type="gramEnd"/>
      <w:r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D57A6F" w:rsidRPr="00FC7484" w14:paraId="0C47D8F3" w14:textId="77777777" w:rsidTr="00753CAE">
        <w:trPr>
          <w:trHeight w:val="400"/>
          <w:jc w:val="center"/>
        </w:trPr>
        <w:tc>
          <w:tcPr>
            <w:tcW w:w="7088" w:type="dxa"/>
            <w:shd w:val="clear" w:color="auto" w:fill="auto"/>
          </w:tcPr>
          <w:p w14:paraId="342BB8D1" w14:textId="00115E63" w:rsidR="00D57A6F" w:rsidRPr="00FC7484" w:rsidRDefault="00794A3B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55EABFF" wp14:editId="455801E4">
                  <wp:extent cx="2743200" cy="2057400"/>
                  <wp:effectExtent l="0" t="0" r="0" b="0"/>
                  <wp:docPr id="9" name="Picture 9" descr="A green car parked on a driveway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green car parked on a driveway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21" cy="205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-1283728984"/>
            <w:showingPlcHdr/>
            <w:picture/>
          </w:sdtPr>
          <w:sdtEndPr/>
          <w:sdtContent>
            <w:tc>
              <w:tcPr>
                <w:tcW w:w="2410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C5DF9E1" w14:textId="77777777" w:rsidR="00D57A6F" w:rsidRPr="00FC7484" w:rsidRDefault="00D57A6F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5C2A3101" wp14:editId="59A6E1CE">
                      <wp:extent cx="2152650" cy="1524000"/>
                      <wp:effectExtent l="0" t="0" r="0" b="0"/>
                      <wp:docPr id="21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C9DD1F9" w14:textId="77777777" w:rsidR="00514EF8" w:rsidRPr="00FC7484" w:rsidRDefault="00514EF8" w:rsidP="00514EF8">
      <w:pPr>
        <w:pStyle w:val="Default"/>
        <w:rPr>
          <w:rFonts w:asciiTheme="minorHAnsi" w:hAnsiTheme="minorHAnsi" w:cstheme="minorHAnsi"/>
          <w:i/>
          <w:iCs/>
          <w:sz w:val="18"/>
          <w:szCs w:val="18"/>
        </w:rPr>
      </w:pPr>
    </w:p>
    <w:p w14:paraId="59837CC8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36967DCC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23C63169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278DF0F9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57544599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0D2871B9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7A92C325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4AAD1CA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57BEA19E" w14:textId="77777777" w:rsidR="00D57A6F" w:rsidRDefault="00D57A6F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EE000" w14:textId="683F1968" w:rsidR="00514EF8" w:rsidRPr="00FC7484" w:rsidRDefault="00514EF8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FC7484">
        <w:rPr>
          <w:rFonts w:asciiTheme="minorHAnsi" w:hAnsiTheme="minorHAnsi" w:cstheme="minorHAnsi"/>
          <w:b/>
          <w:bCs/>
          <w:sz w:val="22"/>
          <w:szCs w:val="22"/>
        </w:rPr>
        <w:t>Sides</w:t>
      </w:r>
      <w:r w:rsidR="00FC7484">
        <w:rPr>
          <w:rFonts w:asciiTheme="minorHAnsi" w:hAnsiTheme="minorHAnsi" w:cstheme="minorHAnsi"/>
          <w:b/>
          <w:bCs/>
          <w:sz w:val="22"/>
          <w:szCs w:val="22"/>
        </w:rPr>
        <w:t xml:space="preserve"> of the vehicle</w:t>
      </w:r>
    </w:p>
    <w:p w14:paraId="6E0451F7" w14:textId="1331BA85" w:rsidR="00514EF8" w:rsidRPr="00FC7484" w:rsidRDefault="00272435" w:rsidP="00555B6C">
      <w:pPr>
        <w:pStyle w:val="Default"/>
        <w:numPr>
          <w:ilvl w:val="0"/>
          <w:numId w:val="18"/>
        </w:numPr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 xml:space="preserve">Left side - </w:t>
      </w:r>
      <w:r w:rsidR="00514EF8" w:rsidRPr="00FC7484">
        <w:rPr>
          <w:rFonts w:asciiTheme="minorHAnsi" w:hAnsiTheme="minorHAnsi" w:cstheme="minorHAnsi"/>
          <w:i/>
          <w:iCs/>
          <w:sz w:val="18"/>
          <w:szCs w:val="18"/>
        </w:rPr>
        <w:t>Please</w:t>
      </w:r>
      <w:r w:rsidR="00555B6C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FC7484">
        <w:rPr>
          <w:rFonts w:asciiTheme="minorHAnsi" w:hAnsiTheme="minorHAnsi" w:cstheme="minorHAnsi"/>
          <w:i/>
          <w:iCs/>
          <w:sz w:val="18"/>
          <w:szCs w:val="18"/>
        </w:rPr>
        <w:t>ensure</w:t>
      </w:r>
      <w:r w:rsidR="00555B6C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FC7484">
        <w:rPr>
          <w:rFonts w:asciiTheme="minorHAnsi" w:hAnsiTheme="minorHAnsi" w:cstheme="minorHAnsi"/>
          <w:i/>
          <w:iCs/>
          <w:sz w:val="18"/>
          <w:szCs w:val="18"/>
        </w:rPr>
        <w:t>that</w:t>
      </w:r>
      <w:r w:rsidR="00555B6C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FC7484">
        <w:rPr>
          <w:rFonts w:asciiTheme="minorHAnsi" w:hAnsiTheme="minorHAnsi" w:cstheme="minorHAnsi"/>
          <w:i/>
          <w:iCs/>
          <w:sz w:val="18"/>
          <w:szCs w:val="18"/>
        </w:rPr>
        <w:t>the</w:t>
      </w:r>
      <w:r w:rsidR="00555B6C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514EF8"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entire vehicle is visible including the wheels. 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D57A6F" w:rsidRPr="00FC7484" w14:paraId="4EAEDD49" w14:textId="77777777" w:rsidTr="00753CAE">
        <w:trPr>
          <w:trHeight w:val="400"/>
          <w:jc w:val="center"/>
        </w:trPr>
        <w:tc>
          <w:tcPr>
            <w:tcW w:w="7088" w:type="dxa"/>
            <w:shd w:val="clear" w:color="auto" w:fill="auto"/>
          </w:tcPr>
          <w:p w14:paraId="03960561" w14:textId="1D5B694F" w:rsidR="00D57A6F" w:rsidRPr="00FC7484" w:rsidRDefault="00794A3B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56E3AF8C" wp14:editId="13F98A3B">
                  <wp:extent cx="2735580" cy="2051685"/>
                  <wp:effectExtent l="0" t="0" r="7620" b="5715"/>
                  <wp:docPr id="14" name="Picture 14" descr="A car parked in front of a h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car parked in front of a hous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99" cy="205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-463280780"/>
            <w:showingPlcHdr/>
            <w:picture/>
          </w:sdtPr>
          <w:sdtEndPr/>
          <w:sdtContent>
            <w:tc>
              <w:tcPr>
                <w:tcW w:w="2410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2D591CB3" w14:textId="77777777" w:rsidR="00D57A6F" w:rsidRPr="00FC7484" w:rsidRDefault="00D57A6F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629563E6" wp14:editId="182650B7">
                      <wp:extent cx="2152650" cy="1524000"/>
                      <wp:effectExtent l="0" t="0" r="0" b="0"/>
                      <wp:docPr id="23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2B6C5658" w14:textId="45E40B58" w:rsidR="00514EF8" w:rsidRDefault="00514EF8" w:rsidP="00514EF8">
      <w:pPr>
        <w:pStyle w:val="Default"/>
        <w:rPr>
          <w:rFonts w:asciiTheme="minorHAnsi" w:hAnsiTheme="minorHAnsi" w:cstheme="minorHAnsi"/>
          <w:i/>
          <w:iCs/>
          <w:sz w:val="18"/>
          <w:szCs w:val="18"/>
        </w:rPr>
      </w:pPr>
    </w:p>
    <w:p w14:paraId="033B0DC4" w14:textId="5C59C4F0" w:rsidR="00272435" w:rsidRPr="00FC7484" w:rsidRDefault="009F2D96" w:rsidP="009F2D96">
      <w:pPr>
        <w:pStyle w:val="Default"/>
        <w:numPr>
          <w:ilvl w:val="0"/>
          <w:numId w:val="18"/>
        </w:numPr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Right</w:t>
      </w:r>
      <w:r w:rsidR="00272435">
        <w:rPr>
          <w:rFonts w:asciiTheme="minorHAnsi" w:hAnsiTheme="minorHAnsi" w:cstheme="minorHAnsi"/>
          <w:i/>
          <w:iCs/>
          <w:sz w:val="18"/>
          <w:szCs w:val="18"/>
        </w:rPr>
        <w:t xml:space="preserve"> side - </w:t>
      </w:r>
      <w:r w:rsidR="00272435" w:rsidRPr="00FC7484">
        <w:rPr>
          <w:rFonts w:asciiTheme="minorHAnsi" w:hAnsiTheme="minorHAnsi" w:cstheme="minorHAnsi"/>
          <w:i/>
          <w:iCs/>
          <w:sz w:val="18"/>
          <w:szCs w:val="18"/>
        </w:rPr>
        <w:t>Please</w:t>
      </w:r>
      <w:r w:rsidR="00272435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272435" w:rsidRPr="00FC7484">
        <w:rPr>
          <w:rFonts w:asciiTheme="minorHAnsi" w:hAnsiTheme="minorHAnsi" w:cstheme="minorHAnsi"/>
          <w:i/>
          <w:iCs/>
          <w:sz w:val="18"/>
          <w:szCs w:val="18"/>
        </w:rPr>
        <w:t>ensure</w:t>
      </w:r>
      <w:r w:rsidR="00272435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272435" w:rsidRPr="00FC7484">
        <w:rPr>
          <w:rFonts w:asciiTheme="minorHAnsi" w:hAnsiTheme="minorHAnsi" w:cstheme="minorHAnsi"/>
          <w:i/>
          <w:iCs/>
          <w:sz w:val="18"/>
          <w:szCs w:val="18"/>
        </w:rPr>
        <w:t>that</w:t>
      </w:r>
      <w:r w:rsidR="00272435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272435" w:rsidRPr="00FC7484">
        <w:rPr>
          <w:rFonts w:asciiTheme="minorHAnsi" w:hAnsiTheme="minorHAnsi" w:cstheme="minorHAnsi"/>
          <w:i/>
          <w:iCs/>
          <w:sz w:val="18"/>
          <w:szCs w:val="18"/>
        </w:rPr>
        <w:t>the</w:t>
      </w:r>
      <w:r w:rsidR="00272435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="00272435"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entire vehicle is visible including the wheels. 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272435" w:rsidRPr="00FC7484" w14:paraId="5B0A8575" w14:textId="77777777" w:rsidTr="00753CAE">
        <w:trPr>
          <w:trHeight w:val="400"/>
          <w:jc w:val="center"/>
        </w:trPr>
        <w:tc>
          <w:tcPr>
            <w:tcW w:w="7088" w:type="dxa"/>
            <w:shd w:val="clear" w:color="auto" w:fill="auto"/>
          </w:tcPr>
          <w:p w14:paraId="0B8BD3ED" w14:textId="03E99CD9" w:rsidR="00272435" w:rsidRPr="00FC7484" w:rsidRDefault="00794A3B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18"/>
                <w:szCs w:val="18"/>
              </w:rPr>
              <w:lastRenderedPageBreak/>
              <w:drawing>
                <wp:inline distT="0" distB="0" distL="0" distR="0" wp14:anchorId="3432DAA5" wp14:editId="5E449210">
                  <wp:extent cx="2781300" cy="2085975"/>
                  <wp:effectExtent l="0" t="0" r="0" b="9525"/>
                  <wp:docPr id="15" name="Picture 15" descr="A car parked in a driveway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car parked in a driveway&#10;&#10;Description automatically generated with low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828" cy="208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2126423214"/>
            <w:showingPlcHdr/>
            <w:picture/>
          </w:sdtPr>
          <w:sdtEndPr/>
          <w:sdtContent>
            <w:tc>
              <w:tcPr>
                <w:tcW w:w="2410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E4DD5AA" w14:textId="77777777" w:rsidR="00272435" w:rsidRPr="00FC7484" w:rsidRDefault="00272435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699C5DBE" wp14:editId="2EC528D4">
                      <wp:extent cx="2152650" cy="1524000"/>
                      <wp:effectExtent l="0" t="0" r="0" b="0"/>
                      <wp:docPr id="35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3DAEB8A0" w14:textId="77777777" w:rsidR="00272435" w:rsidRDefault="00272435" w:rsidP="00272435">
      <w:pPr>
        <w:pStyle w:val="Default"/>
        <w:rPr>
          <w:rFonts w:asciiTheme="minorHAnsi" w:hAnsiTheme="minorHAnsi" w:cstheme="minorHAnsi"/>
          <w:i/>
          <w:iCs/>
          <w:sz w:val="18"/>
          <w:szCs w:val="18"/>
        </w:rPr>
      </w:pPr>
    </w:p>
    <w:p w14:paraId="7259C647" w14:textId="2E841BBB" w:rsidR="00514EF8" w:rsidRPr="00FC7484" w:rsidRDefault="00514EF8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FC7484">
        <w:rPr>
          <w:rFonts w:asciiTheme="minorHAnsi" w:hAnsiTheme="minorHAnsi" w:cstheme="minorHAnsi"/>
          <w:b/>
          <w:bCs/>
          <w:sz w:val="22"/>
          <w:szCs w:val="22"/>
        </w:rPr>
        <w:t>Instrument Cluster</w:t>
      </w:r>
    </w:p>
    <w:p w14:paraId="79189789" w14:textId="6EE4F0AE" w:rsidR="00514EF8" w:rsidRPr="00FC7484" w:rsidRDefault="00514EF8" w:rsidP="000612F0">
      <w:pPr>
        <w:pStyle w:val="Default"/>
        <w:numPr>
          <w:ilvl w:val="0"/>
          <w:numId w:val="20"/>
        </w:numPr>
        <w:rPr>
          <w:rFonts w:asciiTheme="minorHAnsi" w:hAnsiTheme="minorHAnsi" w:cstheme="minorHAnsi"/>
          <w:i/>
          <w:iCs/>
          <w:sz w:val="18"/>
          <w:szCs w:val="18"/>
        </w:rPr>
      </w:pPr>
      <w:r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Please ensure that the gauges and numbers are clearly legible. 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D57A6F" w:rsidRPr="00FC7484" w14:paraId="13F42920" w14:textId="77777777" w:rsidTr="00753CAE">
        <w:trPr>
          <w:trHeight w:val="400"/>
          <w:jc w:val="center"/>
        </w:trPr>
        <w:tc>
          <w:tcPr>
            <w:tcW w:w="7088" w:type="dxa"/>
            <w:shd w:val="clear" w:color="auto" w:fill="auto"/>
          </w:tcPr>
          <w:p w14:paraId="0CD15415" w14:textId="49A3C40C" w:rsidR="00D57A6F" w:rsidRPr="00FC7484" w:rsidRDefault="00794A3B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2AA4E98F" wp14:editId="584D1EC0">
                  <wp:extent cx="2781300" cy="2085975"/>
                  <wp:effectExtent l="0" t="0" r="0" b="9525"/>
                  <wp:docPr id="16" name="Picture 16" descr="A close up of a car dashbo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close up of a car dashboard&#10;&#10;Description automatically generated with low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104" cy="208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568768625"/>
            <w:showingPlcHdr/>
            <w:picture/>
          </w:sdtPr>
          <w:sdtEndPr/>
          <w:sdtContent>
            <w:tc>
              <w:tcPr>
                <w:tcW w:w="2410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55936E1D" w14:textId="77777777" w:rsidR="00D57A6F" w:rsidRPr="00FC7484" w:rsidRDefault="00D57A6F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61982780" wp14:editId="25304EC4">
                      <wp:extent cx="2152650" cy="1524000"/>
                      <wp:effectExtent l="0" t="0" r="0" b="0"/>
                      <wp:docPr id="25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5686ECF1" w14:textId="23899198" w:rsidR="00514EF8" w:rsidRPr="00FC7484" w:rsidRDefault="00514EF8" w:rsidP="00514EF8">
      <w:pPr>
        <w:pStyle w:val="Default"/>
        <w:rPr>
          <w:rFonts w:asciiTheme="minorHAnsi" w:hAnsiTheme="minorHAnsi" w:cstheme="minorHAnsi"/>
          <w:i/>
          <w:iCs/>
          <w:sz w:val="18"/>
          <w:szCs w:val="18"/>
        </w:rPr>
      </w:pPr>
    </w:p>
    <w:p w14:paraId="4DD0B50B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F8AE642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E5ECB51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45C56341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2D7B168B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74F25213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3092F775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1524E76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0EBC627" w14:textId="77777777" w:rsidR="00794A3B" w:rsidRDefault="00794A3B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113CC65A" w14:textId="2D98FB41" w:rsidR="00514EF8" w:rsidRPr="00FC7484" w:rsidRDefault="00514EF8" w:rsidP="00514EF8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FC7484">
        <w:rPr>
          <w:rFonts w:asciiTheme="minorHAnsi" w:hAnsiTheme="minorHAnsi" w:cstheme="minorHAnsi"/>
          <w:b/>
          <w:bCs/>
          <w:sz w:val="22"/>
          <w:szCs w:val="22"/>
        </w:rPr>
        <w:t>License Disc</w:t>
      </w:r>
    </w:p>
    <w:p w14:paraId="63921447" w14:textId="0F424531" w:rsidR="00514EF8" w:rsidRPr="00FC7484" w:rsidRDefault="00514EF8" w:rsidP="000612F0">
      <w:pPr>
        <w:pStyle w:val="Default"/>
        <w:numPr>
          <w:ilvl w:val="0"/>
          <w:numId w:val="21"/>
        </w:numPr>
        <w:rPr>
          <w:rFonts w:asciiTheme="minorHAnsi" w:hAnsiTheme="minorHAnsi" w:cstheme="minorHAnsi"/>
          <w:i/>
          <w:iCs/>
          <w:sz w:val="18"/>
          <w:szCs w:val="18"/>
        </w:rPr>
      </w:pPr>
      <w:r w:rsidRPr="00FC7484">
        <w:rPr>
          <w:rFonts w:asciiTheme="minorHAnsi" w:hAnsiTheme="minorHAnsi" w:cstheme="minorHAnsi"/>
          <w:i/>
          <w:iCs/>
          <w:sz w:val="18"/>
          <w:szCs w:val="18"/>
        </w:rPr>
        <w:t>Please ensure that all writing on the disc is clearly legible.</w:t>
      </w: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D57A6F" w:rsidRPr="00FC7484" w14:paraId="2F05084E" w14:textId="77777777" w:rsidTr="00753CAE">
        <w:trPr>
          <w:trHeight w:val="400"/>
          <w:jc w:val="center"/>
        </w:trPr>
        <w:tc>
          <w:tcPr>
            <w:tcW w:w="7088" w:type="dxa"/>
            <w:shd w:val="clear" w:color="auto" w:fill="auto"/>
          </w:tcPr>
          <w:p w14:paraId="5409DE83" w14:textId="1BE95A64" w:rsidR="00D57A6F" w:rsidRPr="00FC7484" w:rsidRDefault="00794A3B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623D7B0E" wp14:editId="5C6A73B0">
                  <wp:extent cx="2804159" cy="2103120"/>
                  <wp:effectExtent l="0" t="0" r="0" b="0"/>
                  <wp:docPr id="17" name="Picture 17" descr="A close-up of a me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lose-up of a meter&#10;&#10;Description automatically generated with low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912" cy="210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-1835757488"/>
            <w:showingPlcHdr/>
            <w:picture/>
          </w:sdtPr>
          <w:sdtEndPr/>
          <w:sdtContent>
            <w:tc>
              <w:tcPr>
                <w:tcW w:w="2410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9AA22C8" w14:textId="77777777" w:rsidR="00D57A6F" w:rsidRPr="00FC7484" w:rsidRDefault="00D57A6F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33BC004C" wp14:editId="4E6423E6">
                      <wp:extent cx="2152650" cy="1524000"/>
                      <wp:effectExtent l="0" t="0" r="0" b="0"/>
                      <wp:docPr id="27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32CBF3D" w14:textId="36B1517D" w:rsidR="00E92C2E" w:rsidRPr="00FC7484" w:rsidRDefault="00E92C2E" w:rsidP="00EE6583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</w:p>
    <w:p w14:paraId="6770D8FB" w14:textId="77777777" w:rsidR="00EB27D7" w:rsidRDefault="00EB27D7" w:rsidP="00EB27D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14:paraId="65330D0F" w14:textId="2641E035" w:rsidR="00EB27D7" w:rsidRPr="00FC7484" w:rsidRDefault="00EB27D7" w:rsidP="00EB27D7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Copy of Drivers Licence</w:t>
      </w:r>
    </w:p>
    <w:p w14:paraId="7288D728" w14:textId="5DD9E009" w:rsidR="00EB27D7" w:rsidRPr="00FC7484" w:rsidRDefault="00EB27D7" w:rsidP="00521DD9">
      <w:pPr>
        <w:pStyle w:val="Default"/>
        <w:numPr>
          <w:ilvl w:val="0"/>
          <w:numId w:val="23"/>
        </w:numPr>
        <w:rPr>
          <w:rFonts w:asciiTheme="minorHAnsi" w:hAnsiTheme="minorHAnsi" w:cstheme="minorHAnsi"/>
          <w:i/>
          <w:iCs/>
          <w:sz w:val="18"/>
          <w:szCs w:val="18"/>
        </w:rPr>
      </w:pPr>
      <w:r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Please ensure that all writing on the </w:t>
      </w:r>
      <w:r w:rsidR="00521DD9">
        <w:rPr>
          <w:rFonts w:asciiTheme="minorHAnsi" w:hAnsiTheme="minorHAnsi" w:cstheme="minorHAnsi"/>
          <w:i/>
          <w:iCs/>
          <w:sz w:val="18"/>
          <w:szCs w:val="18"/>
        </w:rPr>
        <w:t>licence</w:t>
      </w:r>
      <w:r w:rsidRPr="00FC7484">
        <w:rPr>
          <w:rFonts w:asciiTheme="minorHAnsi" w:hAnsiTheme="minorHAnsi" w:cstheme="minorHAnsi"/>
          <w:i/>
          <w:iCs/>
          <w:sz w:val="18"/>
          <w:szCs w:val="18"/>
        </w:rPr>
        <w:t xml:space="preserve"> is clearly legible.</w:t>
      </w:r>
    </w:p>
    <w:p w14:paraId="06B30A27" w14:textId="77777777" w:rsidR="00EB27D7" w:rsidRPr="00FC7484" w:rsidRDefault="00EB27D7" w:rsidP="00EB27D7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</w:p>
    <w:tbl>
      <w:tblPr>
        <w:tblStyle w:val="TableGrid"/>
        <w:tblW w:w="949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892"/>
        <w:gridCol w:w="3606"/>
      </w:tblGrid>
      <w:tr w:rsidR="00EB27D7" w:rsidRPr="00FC7484" w14:paraId="2A00DBFD" w14:textId="77777777" w:rsidTr="003C5B6D">
        <w:trPr>
          <w:trHeight w:val="400"/>
          <w:jc w:val="center"/>
        </w:trPr>
        <w:tc>
          <w:tcPr>
            <w:tcW w:w="5892" w:type="dxa"/>
            <w:shd w:val="clear" w:color="auto" w:fill="auto"/>
          </w:tcPr>
          <w:p w14:paraId="1D992DF2" w14:textId="447FC79E" w:rsidR="00EB27D7" w:rsidRPr="00FC7484" w:rsidRDefault="00A80653" w:rsidP="00753CAE">
            <w:pPr>
              <w:pStyle w:val="NoSpacing"/>
              <w:rPr>
                <w:rFonts w:cstheme="minorHAnsi"/>
                <w:i/>
                <w:iCs/>
                <w:sz w:val="18"/>
                <w:szCs w:val="18"/>
              </w:rPr>
            </w:pPr>
            <w:r>
              <w:rPr>
                <w:rFonts w:cstheme="minorHAnsi"/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519CA24" wp14:editId="086EFBDA">
                  <wp:extent cx="2181882" cy="2909176"/>
                  <wp:effectExtent l="0" t="1588" r="7303" b="7302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90793" cy="292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rPr>
              <w:rFonts w:asciiTheme="minorHAnsi" w:hAnsiTheme="minorHAnsi" w:cstheme="minorHAnsi"/>
              <w:i/>
              <w:iCs/>
              <w:szCs w:val="18"/>
            </w:rPr>
            <w:alias w:val="Click here to insert image"/>
            <w:tag w:val="Click here to insert image"/>
            <w:id w:val="-900593920"/>
            <w:showingPlcHdr/>
            <w:picture/>
          </w:sdtPr>
          <w:sdtEndPr/>
          <w:sdtContent>
            <w:tc>
              <w:tcPr>
                <w:tcW w:w="3606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18846419" w14:textId="77777777" w:rsidR="00EB27D7" w:rsidRPr="00FC7484" w:rsidRDefault="00EB27D7" w:rsidP="00753CAE">
                <w:pPr>
                  <w:pStyle w:val="ListParagraph"/>
                  <w:framePr w:wrap="notBeside"/>
                  <w:tabs>
                    <w:tab w:val="left" w:pos="1470"/>
                  </w:tabs>
                  <w:rPr>
                    <w:rFonts w:asciiTheme="minorHAnsi" w:hAnsiTheme="minorHAnsi" w:cstheme="minorHAnsi"/>
                    <w:i/>
                    <w:iCs/>
                    <w:szCs w:val="18"/>
                  </w:rPr>
                </w:pPr>
                <w:r w:rsidRPr="00FC7484">
                  <w:rPr>
                    <w:rFonts w:asciiTheme="minorHAnsi" w:hAnsiTheme="minorHAnsi" w:cstheme="minorHAnsi"/>
                    <w:i/>
                    <w:iCs/>
                    <w:noProof/>
                    <w:szCs w:val="18"/>
                  </w:rPr>
                  <w:drawing>
                    <wp:inline distT="0" distB="0" distL="0" distR="0" wp14:anchorId="7E0448A1" wp14:editId="056352E2">
                      <wp:extent cx="2152650" cy="1524000"/>
                      <wp:effectExtent l="0" t="0" r="0" b="0"/>
                      <wp:docPr id="30" name="Picture 2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2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26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7924D7B" w14:textId="77777777" w:rsidR="00A80653" w:rsidRDefault="00A80653" w:rsidP="003C5B6D">
      <w:pPr>
        <w:rPr>
          <w:rFonts w:cstheme="minorHAnsi"/>
          <w:b/>
          <w:bCs/>
        </w:rPr>
      </w:pPr>
    </w:p>
    <w:p w14:paraId="793AC2B9" w14:textId="24C07D44" w:rsidR="003C5B6D" w:rsidRPr="003C5B6D" w:rsidRDefault="003C5B6D" w:rsidP="003C5B6D">
      <w:pPr>
        <w:rPr>
          <w:rFonts w:cstheme="minorHAnsi"/>
          <w:b/>
          <w:bCs/>
        </w:rPr>
      </w:pPr>
      <w:r w:rsidRPr="003C5B6D">
        <w:rPr>
          <w:rFonts w:cstheme="minorHAnsi"/>
          <w:b/>
          <w:bCs/>
        </w:rPr>
        <w:t>Declaration</w:t>
      </w:r>
    </w:p>
    <w:p w14:paraId="1E75216E" w14:textId="77777777" w:rsidR="00376EB0" w:rsidRDefault="003C5B6D" w:rsidP="00376EB0">
      <w:pPr>
        <w:pStyle w:val="ListParagraph"/>
        <w:framePr w:wrap="notBeside"/>
        <w:numPr>
          <w:ilvl w:val="0"/>
          <w:numId w:val="24"/>
        </w:numPr>
        <w:rPr>
          <w:rFonts w:cstheme="minorHAnsi"/>
          <w:szCs w:val="18"/>
        </w:rPr>
      </w:pPr>
      <w:r w:rsidRPr="00376EB0">
        <w:rPr>
          <w:rFonts w:cstheme="minorHAnsi"/>
          <w:szCs w:val="18"/>
        </w:rPr>
        <w:t xml:space="preserve">I understand and accept </w:t>
      </w:r>
      <w:r w:rsidR="00661CDE" w:rsidRPr="00376EB0">
        <w:rPr>
          <w:rFonts w:cstheme="minorHAnsi"/>
          <w:szCs w:val="18"/>
        </w:rPr>
        <w:t>information supplied in</w:t>
      </w:r>
      <w:r w:rsidRPr="00376EB0">
        <w:rPr>
          <w:rFonts w:cstheme="minorHAnsi"/>
          <w:szCs w:val="18"/>
        </w:rPr>
        <w:t xml:space="preserve"> this inspection report are true and accurate. </w:t>
      </w:r>
    </w:p>
    <w:p w14:paraId="4D4A67BF" w14:textId="77777777" w:rsidR="00376EB0" w:rsidRDefault="003C5B6D" w:rsidP="00376EB0">
      <w:pPr>
        <w:pStyle w:val="ListParagraph"/>
        <w:framePr w:wrap="notBeside"/>
        <w:numPr>
          <w:ilvl w:val="0"/>
          <w:numId w:val="24"/>
        </w:numPr>
        <w:rPr>
          <w:rFonts w:cstheme="minorHAnsi"/>
          <w:szCs w:val="18"/>
        </w:rPr>
      </w:pPr>
      <w:r w:rsidRPr="00376EB0">
        <w:rPr>
          <w:rFonts w:cstheme="minorHAnsi"/>
          <w:szCs w:val="18"/>
        </w:rPr>
        <w:t xml:space="preserve">I confirm that the content of the inspection report includes any and / or all vehicle accessories as at the time of the inspection being completed. </w:t>
      </w:r>
    </w:p>
    <w:p w14:paraId="16B500B4" w14:textId="77777777" w:rsidR="00376EB0" w:rsidRDefault="00376EB0" w:rsidP="00376EB0">
      <w:pPr>
        <w:pStyle w:val="ListParagraph"/>
        <w:framePr w:wrap="notBeside"/>
        <w:ind w:left="720"/>
        <w:rPr>
          <w:rFonts w:cstheme="minorHAnsi"/>
          <w:szCs w:val="18"/>
        </w:rPr>
      </w:pPr>
    </w:p>
    <w:tbl>
      <w:tblPr>
        <w:tblStyle w:val="TableGrid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FBFBF" w:themeColor="background1" w:themeShade="BF"/>
          <w:insideH w:val="none" w:sz="0" w:space="0" w:color="auto"/>
          <w:insideV w:val="single" w:sz="4" w:space="0" w:color="BFBFBF" w:themeColor="background1" w:themeShade="BF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802"/>
        <w:gridCol w:w="7263"/>
      </w:tblGrid>
      <w:tr w:rsidR="002E4A54" w:rsidRPr="00FA446F" w14:paraId="355C5556" w14:textId="77777777" w:rsidTr="00D65F11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3376658F" w14:textId="76BF1D45" w:rsidR="002E4A54" w:rsidRPr="00FA446F" w:rsidRDefault="002E4A54" w:rsidP="008E326E">
            <w:pPr>
              <w:pStyle w:val="NoSpacing"/>
              <w:rPr>
                <w:i/>
                <w:iCs/>
                <w:sz w:val="16"/>
                <w:szCs w:val="16"/>
              </w:rPr>
            </w:pPr>
            <w:r w:rsidRPr="005F1849">
              <w:rPr>
                <w:i/>
                <w:iCs/>
                <w:sz w:val="18"/>
                <w:szCs w:val="18"/>
              </w:rPr>
              <w:t>Accepted by</w:t>
            </w:r>
          </w:p>
        </w:tc>
        <w:sdt>
          <w:sdtPr>
            <w:alias w:val="Policy Holder"/>
            <w:tag w:val="Policy_Holder"/>
            <w:id w:val="480891901"/>
            <w:placeholder>
              <w:docPart w:val="E458E10F0AF64FD089102D585CF6405A"/>
            </w:placeholder>
            <w:showingPlcHdr/>
            <w:text/>
          </w:sdtPr>
          <w:sdtEndPr/>
          <w:sdtContent>
            <w:tc>
              <w:tcPr>
                <w:tcW w:w="7263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6022E29C" w14:textId="751B42E5" w:rsidR="002E4A54" w:rsidRPr="00FA446F" w:rsidRDefault="002E4A54" w:rsidP="008E326E">
                <w:pPr>
                  <w:pStyle w:val="ListParagraph"/>
                  <w:framePr w:wrap="auto" w:vAnchor="margin" w:yAlign="inline"/>
                </w:pPr>
                <w:r w:rsidRPr="008B68C6">
                  <w:rPr>
                    <w:color w:val="808080" w:themeColor="background1" w:themeShade="80"/>
                  </w:rPr>
                  <w:t>&lt;&lt;Enter Policy Holder Title, Initials and Surname&gt;&gt;</w:t>
                </w:r>
              </w:p>
            </w:tc>
          </w:sdtContent>
        </w:sdt>
      </w:tr>
      <w:tr w:rsidR="00D65F11" w:rsidRPr="00F33B86" w14:paraId="00D4929D" w14:textId="77777777" w:rsidTr="00D65F11">
        <w:trPr>
          <w:trHeight w:val="400"/>
        </w:trPr>
        <w:tc>
          <w:tcPr>
            <w:tcW w:w="2802" w:type="dxa"/>
            <w:shd w:val="clear" w:color="auto" w:fill="auto"/>
            <w:vAlign w:val="center"/>
          </w:tcPr>
          <w:p w14:paraId="380DE7CA" w14:textId="3EAEACC9" w:rsidR="00D65F11" w:rsidRPr="00FA446F" w:rsidRDefault="00D65F11" w:rsidP="008E326E">
            <w:pPr>
              <w:pStyle w:val="NoSpacing"/>
              <w:rPr>
                <w:i/>
                <w:iCs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>Date of completion</w:t>
            </w:r>
          </w:p>
        </w:tc>
        <w:sdt>
          <w:sdtPr>
            <w:rPr>
              <w:color w:val="auto"/>
            </w:rPr>
            <w:alias w:val="Date"/>
            <w:tag w:val="Date"/>
            <w:id w:val="-1129161016"/>
            <w:placeholder>
              <w:docPart w:val="9711E9DF4B894219AA8D49C5E4AFB5F2"/>
            </w:placeholder>
            <w:showingPlcHdr/>
            <w:date w:fullDate="2022-08-25T00:00:00Z">
              <w:dateFormat w:val="yyyy/MM/dd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7263" w:type="dxa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14:paraId="0882110B" w14:textId="77777777" w:rsidR="00D65F11" w:rsidRPr="00F33B86" w:rsidRDefault="00D65F11" w:rsidP="00D65F11">
                <w:pPr>
                  <w:pStyle w:val="ListParagraph"/>
                  <w:framePr w:wrap="notBeside"/>
                  <w:ind w:left="63" w:hanging="63"/>
                  <w:rPr>
                    <w:color w:val="auto"/>
                  </w:rPr>
                </w:pPr>
                <w:r w:rsidRPr="008B68C6">
                  <w:rPr>
                    <w:rStyle w:val="PlaceholderText"/>
                    <w:color w:val="808080" w:themeColor="background1" w:themeShade="80"/>
                  </w:rPr>
                  <w:t>&lt;&lt;Select cover start date&gt;&gt;</w:t>
                </w:r>
              </w:p>
            </w:tc>
          </w:sdtContent>
        </w:sdt>
      </w:tr>
    </w:tbl>
    <w:p w14:paraId="6DD103AB" w14:textId="06049D7A" w:rsidR="00393BFE" w:rsidRDefault="00393BFE" w:rsidP="00EE6583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</w:p>
    <w:p w14:paraId="7A1A132E" w14:textId="555EBEF3" w:rsidR="007F12B3" w:rsidRDefault="007F12B3" w:rsidP="00EE6583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</w:p>
    <w:p w14:paraId="2ED05834" w14:textId="77777777" w:rsidR="007F12B3" w:rsidRDefault="007F12B3" w:rsidP="00EE6583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</w:p>
    <w:p w14:paraId="51E03F3E" w14:textId="35AD928D" w:rsidR="00393BFE" w:rsidRDefault="00393BFE" w:rsidP="00EE6583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  <w:r>
        <w:rPr>
          <w:rFonts w:cstheme="minorHAnsi"/>
          <w:b/>
          <w:bCs/>
          <w:i/>
          <w:iCs/>
          <w:sz w:val="18"/>
          <w:szCs w:val="18"/>
        </w:rPr>
        <w:t>_____________________________</w:t>
      </w:r>
    </w:p>
    <w:p w14:paraId="763CDF0A" w14:textId="11396321" w:rsidR="00393BFE" w:rsidRPr="00FC7484" w:rsidRDefault="00393BFE" w:rsidP="00EE6583">
      <w:pPr>
        <w:pStyle w:val="NoSpacing"/>
        <w:rPr>
          <w:rFonts w:cstheme="minorHAnsi"/>
          <w:b/>
          <w:bCs/>
          <w:i/>
          <w:iCs/>
          <w:sz w:val="18"/>
          <w:szCs w:val="18"/>
        </w:rPr>
      </w:pPr>
      <w:r>
        <w:rPr>
          <w:rFonts w:cstheme="minorHAnsi"/>
          <w:b/>
          <w:bCs/>
          <w:i/>
          <w:iCs/>
          <w:sz w:val="18"/>
          <w:szCs w:val="18"/>
        </w:rPr>
        <w:t>Signature</w:t>
      </w:r>
    </w:p>
    <w:sectPr w:rsidR="00393BFE" w:rsidRPr="00FC7484" w:rsidSect="000F59C0">
      <w:headerReference w:type="default" r:id="rId23"/>
      <w:footerReference w:type="default" r:id="rId24"/>
      <w:headerReference w:type="first" r:id="rId25"/>
      <w:footerReference w:type="first" r:id="rId26"/>
      <w:pgSz w:w="12240" w:h="15840"/>
      <w:pgMar w:top="678" w:right="1440" w:bottom="709" w:left="1440" w:header="142" w:footer="26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50F66" w14:textId="77777777" w:rsidR="00836B12" w:rsidRDefault="00836B12" w:rsidP="00F560E1">
      <w:pPr>
        <w:spacing w:after="0" w:line="240" w:lineRule="auto"/>
      </w:pPr>
      <w:r>
        <w:separator/>
      </w:r>
    </w:p>
  </w:endnote>
  <w:endnote w:type="continuationSeparator" w:id="0">
    <w:p w14:paraId="76941B66" w14:textId="77777777" w:rsidR="00836B12" w:rsidRDefault="00836B12" w:rsidP="00F560E1">
      <w:pPr>
        <w:spacing w:after="0" w:line="240" w:lineRule="auto"/>
      </w:pPr>
      <w:r>
        <w:continuationSeparator/>
      </w:r>
    </w:p>
  </w:endnote>
  <w:endnote w:type="continuationNotice" w:id="1">
    <w:p w14:paraId="3BC50C3F" w14:textId="77777777" w:rsidR="00836B12" w:rsidRDefault="00836B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D97C7" w14:textId="2DDC5D8D" w:rsidR="004C2085" w:rsidRDefault="004C2085" w:rsidP="003B7097">
    <w:pPr>
      <w:pStyle w:val="Footer"/>
      <w:ind w:left="-1134"/>
    </w:pPr>
    <w:r>
      <w:t xml:space="preserve"> 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5D1FB8"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5D1FB8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4217300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9EF255B" w14:textId="36554E6D" w:rsidR="0085474C" w:rsidRDefault="0085474C" w:rsidP="003B7097">
            <w:pPr>
              <w:pStyle w:val="Footer"/>
              <w:ind w:left="-1134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1FB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D1FB8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6790619" w14:textId="77777777" w:rsidR="004C2085" w:rsidRDefault="004C20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5A2CDB" w14:textId="77777777" w:rsidR="00836B12" w:rsidRDefault="00836B12" w:rsidP="00F560E1">
      <w:pPr>
        <w:spacing w:after="0" w:line="240" w:lineRule="auto"/>
      </w:pPr>
      <w:r>
        <w:separator/>
      </w:r>
    </w:p>
  </w:footnote>
  <w:footnote w:type="continuationSeparator" w:id="0">
    <w:p w14:paraId="53880A3C" w14:textId="77777777" w:rsidR="00836B12" w:rsidRDefault="00836B12" w:rsidP="00F560E1">
      <w:pPr>
        <w:spacing w:after="0" w:line="240" w:lineRule="auto"/>
      </w:pPr>
      <w:r>
        <w:continuationSeparator/>
      </w:r>
    </w:p>
  </w:footnote>
  <w:footnote w:type="continuationNotice" w:id="1">
    <w:p w14:paraId="2E7D4DDE" w14:textId="77777777" w:rsidR="00836B12" w:rsidRDefault="00836B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5DA1B" w14:textId="70E49D03" w:rsidR="00310E72" w:rsidRDefault="001937DA">
    <w:pPr>
      <w:pStyle w:val="Header"/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62341" behindDoc="0" locked="0" layoutInCell="1" allowOverlap="1" wp14:anchorId="0D88807B" wp14:editId="18E5AAB5">
              <wp:simplePos x="0" y="0"/>
              <wp:positionH relativeFrom="column">
                <wp:posOffset>2570480</wp:posOffset>
              </wp:positionH>
              <wp:positionV relativeFrom="paragraph">
                <wp:posOffset>180975</wp:posOffset>
              </wp:positionV>
              <wp:extent cx="4086225" cy="60007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6225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E5A58" w14:textId="77777777" w:rsidR="001937DA" w:rsidRPr="00EB5F54" w:rsidRDefault="001937DA" w:rsidP="001937DA">
                          <w:pPr>
                            <w:rPr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5F54">
                            <w:rPr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Vehicle Inspection 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D88807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4pt;margin-top:14.25pt;width:321.75pt;height:47.25pt;z-index:2516623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" filled="f" stroked="f" strokeweight=".5pt">
              <v:textbox>
                <w:txbxContent>
                  <w:p w14:paraId="249E5A58" w14:textId="77777777" w:rsidR="001937DA" w:rsidRPr="00EB5F54" w:rsidRDefault="001937DA" w:rsidP="001937DA">
                    <w:pPr>
                      <w:rPr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B5F54">
                      <w:rPr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Vehicle Inspection 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5" behindDoc="0" locked="0" layoutInCell="1" allowOverlap="1" wp14:anchorId="7A741810" wp14:editId="6DBA2335">
          <wp:simplePos x="0" y="0"/>
          <wp:positionH relativeFrom="column">
            <wp:posOffset>-704850</wp:posOffset>
          </wp:positionH>
          <wp:positionV relativeFrom="paragraph">
            <wp:posOffset>66675</wp:posOffset>
          </wp:positionV>
          <wp:extent cx="2924175" cy="71448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4175" cy="71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B47"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1FAB7D14" wp14:editId="64BFAEFB">
              <wp:simplePos x="0" y="0"/>
              <wp:positionH relativeFrom="column">
                <wp:posOffset>-708660</wp:posOffset>
              </wp:positionH>
              <wp:positionV relativeFrom="paragraph">
                <wp:posOffset>915670</wp:posOffset>
              </wp:positionV>
              <wp:extent cx="7292340" cy="9037320"/>
              <wp:effectExtent l="0" t="0" r="381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92340" cy="90373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2345FA" id="Rectangle 10" o:spid="_x0000_s1026" style="position:absolute;margin-left:-55.8pt;margin-top:72.1pt;width:574.2pt;height:711.6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CD891" w14:textId="13DFB0F2" w:rsidR="00EB5F54" w:rsidRDefault="00EB5F54" w:rsidP="003B7097">
    <w:pPr>
      <w:pStyle w:val="Header"/>
      <w:ind w:left="-1134"/>
      <w:rPr>
        <w:noProof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9269" behindDoc="0" locked="0" layoutInCell="1" allowOverlap="1" wp14:anchorId="5484FDE0" wp14:editId="1668463D">
              <wp:simplePos x="0" y="0"/>
              <wp:positionH relativeFrom="column">
                <wp:posOffset>2571749</wp:posOffset>
              </wp:positionH>
              <wp:positionV relativeFrom="paragraph">
                <wp:posOffset>138430</wp:posOffset>
              </wp:positionV>
              <wp:extent cx="4086225" cy="60007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86225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73ACFE" w14:textId="6E029286" w:rsidR="004C5FB4" w:rsidRPr="00EB5F54" w:rsidRDefault="004C5FB4">
                          <w:pPr>
                            <w:rPr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B5F54">
                            <w:rPr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Vehicle Inspection </w:t>
                          </w:r>
                          <w:r w:rsidR="00A24AD1" w:rsidRPr="00EB5F54">
                            <w:rPr>
                              <w:color w:val="000000" w:themeColor="text1"/>
                              <w:sz w:val="56"/>
                              <w:szCs w:val="5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Report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484FDE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02.5pt;margin-top:10.9pt;width:321.75pt;height:47.25pt;z-index:2516592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" filled="f" stroked="f" strokeweight=".5pt">
              <v:textbox>
                <w:txbxContent>
                  <w:p w14:paraId="0973ACFE" w14:textId="6E029286" w:rsidR="004C5FB4" w:rsidRPr="00EB5F54" w:rsidRDefault="004C5FB4">
                    <w:pPr>
                      <w:rPr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EB5F54">
                      <w:rPr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Vehicle Inspection </w:t>
                    </w:r>
                    <w:r w:rsidR="00A24AD1" w:rsidRPr="00EB5F54">
                      <w:rPr>
                        <w:color w:val="000000" w:themeColor="text1"/>
                        <w:sz w:val="56"/>
                        <w:szCs w:val="5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Report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93" behindDoc="0" locked="0" layoutInCell="1" allowOverlap="1" wp14:anchorId="7C5538B1" wp14:editId="2FEFCD45">
          <wp:simplePos x="0" y="0"/>
          <wp:positionH relativeFrom="column">
            <wp:posOffset>-704398</wp:posOffset>
          </wp:positionH>
          <wp:positionV relativeFrom="paragraph">
            <wp:posOffset>24130</wp:posOffset>
          </wp:positionV>
          <wp:extent cx="2924175" cy="71448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4175" cy="71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D60007" w14:textId="2418541D" w:rsidR="00EB5F54" w:rsidRDefault="00EB5F54" w:rsidP="003B7097">
    <w:pPr>
      <w:pStyle w:val="Header"/>
      <w:ind w:left="-1134"/>
      <w:rPr>
        <w:noProof/>
      </w:rPr>
    </w:pPr>
  </w:p>
  <w:p w14:paraId="1F58BE9C" w14:textId="590AEE44" w:rsidR="00A24AD1" w:rsidRDefault="00A24AD1" w:rsidP="003B7097">
    <w:pPr>
      <w:pStyle w:val="Header"/>
      <w:ind w:left="-1134"/>
    </w:pPr>
  </w:p>
  <w:p w14:paraId="737963C8" w14:textId="5630C9DD" w:rsidR="00A24AD1" w:rsidRDefault="00A24AD1" w:rsidP="003B7097">
    <w:pPr>
      <w:pStyle w:val="Header"/>
      <w:ind w:left="-1134"/>
    </w:pPr>
  </w:p>
  <w:p w14:paraId="388398E8" w14:textId="28BCF9FB" w:rsidR="004C2085" w:rsidRDefault="00235D2D" w:rsidP="003B7097">
    <w:pPr>
      <w:pStyle w:val="Header"/>
      <w:ind w:left="-1134"/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A1E06C4" wp14:editId="78E2E9D0">
              <wp:simplePos x="0" y="0"/>
              <wp:positionH relativeFrom="column">
                <wp:posOffset>-701040</wp:posOffset>
              </wp:positionH>
              <wp:positionV relativeFrom="paragraph">
                <wp:posOffset>180340</wp:posOffset>
              </wp:positionV>
              <wp:extent cx="7292340" cy="8900160"/>
              <wp:effectExtent l="0" t="0" r="381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92340" cy="89001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392DB1" id="Rectangle 5" o:spid="_x0000_s1026" style="position:absolute;margin-left:-55.2pt;margin-top:14.2pt;width:574.2pt;height:700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" fillcolor="#f2f2f2 [3052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218"/>
        </w:tabs>
        <w:ind w:left="862" w:hanging="360"/>
      </w:pPr>
      <w:rPr>
        <w:rFonts w:ascii="Symbol" w:hAnsi="Symbol" w:cs="Wingdings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4" w15:restartNumberingAfterBreak="0">
    <w:nsid w:val="040722C7"/>
    <w:multiLevelType w:val="hybridMultilevel"/>
    <w:tmpl w:val="A4B4FDF4"/>
    <w:lvl w:ilvl="0" w:tplc="1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339EB"/>
    <w:multiLevelType w:val="hybridMultilevel"/>
    <w:tmpl w:val="A6441F5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76AEB"/>
    <w:multiLevelType w:val="hybridMultilevel"/>
    <w:tmpl w:val="BE54314A"/>
    <w:lvl w:ilvl="0" w:tplc="0C7E8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C51097"/>
    <w:multiLevelType w:val="hybridMultilevel"/>
    <w:tmpl w:val="346C669A"/>
    <w:lvl w:ilvl="0" w:tplc="3A1E08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81C41"/>
    <w:multiLevelType w:val="hybridMultilevel"/>
    <w:tmpl w:val="5052DD72"/>
    <w:lvl w:ilvl="0" w:tplc="3A1E08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B4185"/>
    <w:multiLevelType w:val="hybridMultilevel"/>
    <w:tmpl w:val="1ADE3D7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D2389"/>
    <w:multiLevelType w:val="hybridMultilevel"/>
    <w:tmpl w:val="546C2860"/>
    <w:lvl w:ilvl="0" w:tplc="64CA31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252A65"/>
    <w:multiLevelType w:val="hybridMultilevel"/>
    <w:tmpl w:val="7534A8E6"/>
    <w:lvl w:ilvl="0" w:tplc="3A1E08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D6A91"/>
    <w:multiLevelType w:val="hybridMultilevel"/>
    <w:tmpl w:val="15BAF12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67CA8"/>
    <w:multiLevelType w:val="hybridMultilevel"/>
    <w:tmpl w:val="C0644196"/>
    <w:lvl w:ilvl="0" w:tplc="1C090019">
      <w:start w:val="1"/>
      <w:numFmt w:val="lowerLetter"/>
      <w:lvlText w:val="%1."/>
      <w:lvlJc w:val="left"/>
      <w:pPr>
        <w:ind w:left="644" w:hanging="360"/>
      </w:pPr>
    </w:lvl>
    <w:lvl w:ilvl="1" w:tplc="1C090019" w:tentative="1">
      <w:start w:val="1"/>
      <w:numFmt w:val="lowerLetter"/>
      <w:lvlText w:val="%2."/>
      <w:lvlJc w:val="left"/>
      <w:pPr>
        <w:ind w:left="1364" w:hanging="360"/>
      </w:pPr>
    </w:lvl>
    <w:lvl w:ilvl="2" w:tplc="1C09001B" w:tentative="1">
      <w:start w:val="1"/>
      <w:numFmt w:val="lowerRoman"/>
      <w:lvlText w:val="%3."/>
      <w:lvlJc w:val="right"/>
      <w:pPr>
        <w:ind w:left="2084" w:hanging="180"/>
      </w:pPr>
    </w:lvl>
    <w:lvl w:ilvl="3" w:tplc="1C09000F" w:tentative="1">
      <w:start w:val="1"/>
      <w:numFmt w:val="decimal"/>
      <w:lvlText w:val="%4."/>
      <w:lvlJc w:val="left"/>
      <w:pPr>
        <w:ind w:left="2804" w:hanging="360"/>
      </w:pPr>
    </w:lvl>
    <w:lvl w:ilvl="4" w:tplc="1C090019" w:tentative="1">
      <w:start w:val="1"/>
      <w:numFmt w:val="lowerLetter"/>
      <w:lvlText w:val="%5."/>
      <w:lvlJc w:val="left"/>
      <w:pPr>
        <w:ind w:left="3524" w:hanging="360"/>
      </w:pPr>
    </w:lvl>
    <w:lvl w:ilvl="5" w:tplc="1C09001B" w:tentative="1">
      <w:start w:val="1"/>
      <w:numFmt w:val="lowerRoman"/>
      <w:lvlText w:val="%6."/>
      <w:lvlJc w:val="right"/>
      <w:pPr>
        <w:ind w:left="4244" w:hanging="180"/>
      </w:pPr>
    </w:lvl>
    <w:lvl w:ilvl="6" w:tplc="1C09000F" w:tentative="1">
      <w:start w:val="1"/>
      <w:numFmt w:val="decimal"/>
      <w:lvlText w:val="%7."/>
      <w:lvlJc w:val="left"/>
      <w:pPr>
        <w:ind w:left="4964" w:hanging="360"/>
      </w:pPr>
    </w:lvl>
    <w:lvl w:ilvl="7" w:tplc="1C090019" w:tentative="1">
      <w:start w:val="1"/>
      <w:numFmt w:val="lowerLetter"/>
      <w:lvlText w:val="%8."/>
      <w:lvlJc w:val="left"/>
      <w:pPr>
        <w:ind w:left="5684" w:hanging="360"/>
      </w:pPr>
    </w:lvl>
    <w:lvl w:ilvl="8" w:tplc="1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4D93447"/>
    <w:multiLevelType w:val="hybridMultilevel"/>
    <w:tmpl w:val="D1E0113A"/>
    <w:lvl w:ilvl="0" w:tplc="1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E052FF"/>
    <w:multiLevelType w:val="hybridMultilevel"/>
    <w:tmpl w:val="A6441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29285A"/>
    <w:multiLevelType w:val="hybridMultilevel"/>
    <w:tmpl w:val="47CCC2CC"/>
    <w:lvl w:ilvl="0" w:tplc="EFAE89A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85"/>
    <w:multiLevelType w:val="hybridMultilevel"/>
    <w:tmpl w:val="905224A6"/>
    <w:lvl w:ilvl="0" w:tplc="1C090019">
      <w:start w:val="1"/>
      <w:numFmt w:val="lowerLetter"/>
      <w:lvlText w:val="%1."/>
      <w:lvlJc w:val="left"/>
      <w:pPr>
        <w:ind w:left="1429" w:hanging="360"/>
      </w:pPr>
    </w:lvl>
    <w:lvl w:ilvl="1" w:tplc="1C090019" w:tentative="1">
      <w:start w:val="1"/>
      <w:numFmt w:val="lowerLetter"/>
      <w:lvlText w:val="%2."/>
      <w:lvlJc w:val="left"/>
      <w:pPr>
        <w:ind w:left="2149" w:hanging="360"/>
      </w:pPr>
    </w:lvl>
    <w:lvl w:ilvl="2" w:tplc="1C09001B" w:tentative="1">
      <w:start w:val="1"/>
      <w:numFmt w:val="lowerRoman"/>
      <w:lvlText w:val="%3."/>
      <w:lvlJc w:val="right"/>
      <w:pPr>
        <w:ind w:left="2869" w:hanging="180"/>
      </w:pPr>
    </w:lvl>
    <w:lvl w:ilvl="3" w:tplc="1C09000F" w:tentative="1">
      <w:start w:val="1"/>
      <w:numFmt w:val="decimal"/>
      <w:lvlText w:val="%4."/>
      <w:lvlJc w:val="left"/>
      <w:pPr>
        <w:ind w:left="3589" w:hanging="360"/>
      </w:pPr>
    </w:lvl>
    <w:lvl w:ilvl="4" w:tplc="1C090019" w:tentative="1">
      <w:start w:val="1"/>
      <w:numFmt w:val="lowerLetter"/>
      <w:lvlText w:val="%5."/>
      <w:lvlJc w:val="left"/>
      <w:pPr>
        <w:ind w:left="4309" w:hanging="360"/>
      </w:pPr>
    </w:lvl>
    <w:lvl w:ilvl="5" w:tplc="1C09001B" w:tentative="1">
      <w:start w:val="1"/>
      <w:numFmt w:val="lowerRoman"/>
      <w:lvlText w:val="%6."/>
      <w:lvlJc w:val="right"/>
      <w:pPr>
        <w:ind w:left="5029" w:hanging="180"/>
      </w:pPr>
    </w:lvl>
    <w:lvl w:ilvl="6" w:tplc="1C09000F" w:tentative="1">
      <w:start w:val="1"/>
      <w:numFmt w:val="decimal"/>
      <w:lvlText w:val="%7."/>
      <w:lvlJc w:val="left"/>
      <w:pPr>
        <w:ind w:left="5749" w:hanging="360"/>
      </w:pPr>
    </w:lvl>
    <w:lvl w:ilvl="7" w:tplc="1C090019" w:tentative="1">
      <w:start w:val="1"/>
      <w:numFmt w:val="lowerLetter"/>
      <w:lvlText w:val="%8."/>
      <w:lvlJc w:val="left"/>
      <w:pPr>
        <w:ind w:left="6469" w:hanging="360"/>
      </w:pPr>
    </w:lvl>
    <w:lvl w:ilvl="8" w:tplc="1C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0BC762A"/>
    <w:multiLevelType w:val="hybridMultilevel"/>
    <w:tmpl w:val="905224A6"/>
    <w:lvl w:ilvl="0" w:tplc="FFFFFFFF">
      <w:start w:val="1"/>
      <w:numFmt w:val="lowerLetter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54603886"/>
    <w:multiLevelType w:val="hybridMultilevel"/>
    <w:tmpl w:val="068223B8"/>
    <w:lvl w:ilvl="0" w:tplc="36803FC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674D52"/>
    <w:multiLevelType w:val="hybridMultilevel"/>
    <w:tmpl w:val="D7AC78B8"/>
    <w:lvl w:ilvl="0" w:tplc="B0C27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F41018"/>
    <w:multiLevelType w:val="hybridMultilevel"/>
    <w:tmpl w:val="25C8B696"/>
    <w:lvl w:ilvl="0" w:tplc="3A1E08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1444E"/>
    <w:multiLevelType w:val="hybridMultilevel"/>
    <w:tmpl w:val="C99E42F8"/>
    <w:lvl w:ilvl="0" w:tplc="3A1E08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6B39C8"/>
    <w:multiLevelType w:val="hybridMultilevel"/>
    <w:tmpl w:val="C99E42F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1154015">
    <w:abstractNumId w:val="12"/>
  </w:num>
  <w:num w:numId="2" w16cid:durableId="1095902318">
    <w:abstractNumId w:val="5"/>
  </w:num>
  <w:num w:numId="3" w16cid:durableId="1260215308">
    <w:abstractNumId w:val="0"/>
  </w:num>
  <w:num w:numId="4" w16cid:durableId="800196197">
    <w:abstractNumId w:val="13"/>
  </w:num>
  <w:num w:numId="5" w16cid:durableId="1519006143">
    <w:abstractNumId w:val="1"/>
  </w:num>
  <w:num w:numId="6" w16cid:durableId="1396852395">
    <w:abstractNumId w:val="2"/>
  </w:num>
  <w:num w:numId="7" w16cid:durableId="6443975">
    <w:abstractNumId w:val="3"/>
  </w:num>
  <w:num w:numId="8" w16cid:durableId="237717515">
    <w:abstractNumId w:val="17"/>
  </w:num>
  <w:num w:numId="9" w16cid:durableId="1674531251">
    <w:abstractNumId w:val="4"/>
  </w:num>
  <w:num w:numId="10" w16cid:durableId="30570599">
    <w:abstractNumId w:val="14"/>
  </w:num>
  <w:num w:numId="11" w16cid:durableId="502623800">
    <w:abstractNumId w:val="9"/>
  </w:num>
  <w:num w:numId="12" w16cid:durableId="1857452438">
    <w:abstractNumId w:val="18"/>
  </w:num>
  <w:num w:numId="13" w16cid:durableId="1149833631">
    <w:abstractNumId w:val="15"/>
  </w:num>
  <w:num w:numId="14" w16cid:durableId="661007681">
    <w:abstractNumId w:val="20"/>
  </w:num>
  <w:num w:numId="15" w16cid:durableId="1787431732">
    <w:abstractNumId w:val="16"/>
  </w:num>
  <w:num w:numId="16" w16cid:durableId="1562443932">
    <w:abstractNumId w:val="19"/>
  </w:num>
  <w:num w:numId="17" w16cid:durableId="1589998323">
    <w:abstractNumId w:val="10"/>
  </w:num>
  <w:num w:numId="18" w16cid:durableId="908729906">
    <w:abstractNumId w:val="22"/>
  </w:num>
  <w:num w:numId="19" w16cid:durableId="1610426342">
    <w:abstractNumId w:val="23"/>
  </w:num>
  <w:num w:numId="20" w16cid:durableId="1184586245">
    <w:abstractNumId w:val="8"/>
  </w:num>
  <w:num w:numId="21" w16cid:durableId="1936085794">
    <w:abstractNumId w:val="21"/>
  </w:num>
  <w:num w:numId="22" w16cid:durableId="472601052">
    <w:abstractNumId w:val="11"/>
  </w:num>
  <w:num w:numId="23" w16cid:durableId="793136643">
    <w:abstractNumId w:val="7"/>
  </w:num>
  <w:num w:numId="24" w16cid:durableId="19552075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I6qWjy0Oc2agGta6T2lKlV9RmI26kQ4LZevUcsUo0mWipxnIXuONxKvJ08wTqK5NeOEy1nE7fNzkm8Bqc67tg==" w:salt="UrQDv8u4cOnlyWzTmt8URw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0E1"/>
    <w:rsid w:val="00005AA6"/>
    <w:rsid w:val="00005CD0"/>
    <w:rsid w:val="0000666B"/>
    <w:rsid w:val="00007591"/>
    <w:rsid w:val="00012322"/>
    <w:rsid w:val="000137C5"/>
    <w:rsid w:val="0001394B"/>
    <w:rsid w:val="00016CD8"/>
    <w:rsid w:val="000265C2"/>
    <w:rsid w:val="00031029"/>
    <w:rsid w:val="000324E5"/>
    <w:rsid w:val="00034D5D"/>
    <w:rsid w:val="00040E74"/>
    <w:rsid w:val="0004524B"/>
    <w:rsid w:val="00051278"/>
    <w:rsid w:val="000514D5"/>
    <w:rsid w:val="00054B47"/>
    <w:rsid w:val="0005570E"/>
    <w:rsid w:val="000566EE"/>
    <w:rsid w:val="00060350"/>
    <w:rsid w:val="000612F0"/>
    <w:rsid w:val="00061853"/>
    <w:rsid w:val="00061B97"/>
    <w:rsid w:val="00064147"/>
    <w:rsid w:val="00066D3D"/>
    <w:rsid w:val="000702BC"/>
    <w:rsid w:val="00070E9B"/>
    <w:rsid w:val="00074085"/>
    <w:rsid w:val="0007518B"/>
    <w:rsid w:val="00077771"/>
    <w:rsid w:val="000801BA"/>
    <w:rsid w:val="00080635"/>
    <w:rsid w:val="00081A36"/>
    <w:rsid w:val="00081E5A"/>
    <w:rsid w:val="0008282B"/>
    <w:rsid w:val="00084872"/>
    <w:rsid w:val="00084BA5"/>
    <w:rsid w:val="00084C5B"/>
    <w:rsid w:val="0008504B"/>
    <w:rsid w:val="00085E22"/>
    <w:rsid w:val="0008746D"/>
    <w:rsid w:val="00093372"/>
    <w:rsid w:val="000A0B9A"/>
    <w:rsid w:val="000A2C00"/>
    <w:rsid w:val="000A332F"/>
    <w:rsid w:val="000A70FC"/>
    <w:rsid w:val="000B2B68"/>
    <w:rsid w:val="000B3442"/>
    <w:rsid w:val="000B4893"/>
    <w:rsid w:val="000B49F1"/>
    <w:rsid w:val="000B5259"/>
    <w:rsid w:val="000C08C1"/>
    <w:rsid w:val="000C4762"/>
    <w:rsid w:val="000C560F"/>
    <w:rsid w:val="000C6F43"/>
    <w:rsid w:val="000C7147"/>
    <w:rsid w:val="000D2BAD"/>
    <w:rsid w:val="000D3D1E"/>
    <w:rsid w:val="000D725D"/>
    <w:rsid w:val="000E0AC9"/>
    <w:rsid w:val="000E0C3C"/>
    <w:rsid w:val="000E170E"/>
    <w:rsid w:val="000E1870"/>
    <w:rsid w:val="000E385D"/>
    <w:rsid w:val="000F0937"/>
    <w:rsid w:val="000F10B4"/>
    <w:rsid w:val="000F3B79"/>
    <w:rsid w:val="000F59C0"/>
    <w:rsid w:val="000F5BED"/>
    <w:rsid w:val="000F5ECE"/>
    <w:rsid w:val="001003F6"/>
    <w:rsid w:val="00101527"/>
    <w:rsid w:val="00107C46"/>
    <w:rsid w:val="00112FE1"/>
    <w:rsid w:val="0011417F"/>
    <w:rsid w:val="00114EF2"/>
    <w:rsid w:val="0011520A"/>
    <w:rsid w:val="00121301"/>
    <w:rsid w:val="00125044"/>
    <w:rsid w:val="00125F4F"/>
    <w:rsid w:val="0012716B"/>
    <w:rsid w:val="00131F1E"/>
    <w:rsid w:val="0013508D"/>
    <w:rsid w:val="00135393"/>
    <w:rsid w:val="001365D8"/>
    <w:rsid w:val="00140C02"/>
    <w:rsid w:val="00142140"/>
    <w:rsid w:val="00143021"/>
    <w:rsid w:val="00143728"/>
    <w:rsid w:val="001461F4"/>
    <w:rsid w:val="00147A1D"/>
    <w:rsid w:val="00151630"/>
    <w:rsid w:val="001520EB"/>
    <w:rsid w:val="001529F5"/>
    <w:rsid w:val="00153BC2"/>
    <w:rsid w:val="001550BD"/>
    <w:rsid w:val="00157DAD"/>
    <w:rsid w:val="00161B47"/>
    <w:rsid w:val="00167FC5"/>
    <w:rsid w:val="00174946"/>
    <w:rsid w:val="00177AA5"/>
    <w:rsid w:val="00181986"/>
    <w:rsid w:val="00181F45"/>
    <w:rsid w:val="001865EA"/>
    <w:rsid w:val="00186CDB"/>
    <w:rsid w:val="00187224"/>
    <w:rsid w:val="001908D8"/>
    <w:rsid w:val="00191C40"/>
    <w:rsid w:val="00192108"/>
    <w:rsid w:val="001937DA"/>
    <w:rsid w:val="00194CC0"/>
    <w:rsid w:val="0019768A"/>
    <w:rsid w:val="001A193F"/>
    <w:rsid w:val="001A26BB"/>
    <w:rsid w:val="001A5423"/>
    <w:rsid w:val="001A700F"/>
    <w:rsid w:val="001A77B4"/>
    <w:rsid w:val="001B4208"/>
    <w:rsid w:val="001C0BC9"/>
    <w:rsid w:val="001C120B"/>
    <w:rsid w:val="001C18C1"/>
    <w:rsid w:val="001D097E"/>
    <w:rsid w:val="001D15DD"/>
    <w:rsid w:val="001D36C4"/>
    <w:rsid w:val="001D52C6"/>
    <w:rsid w:val="001D55FF"/>
    <w:rsid w:val="001D7C07"/>
    <w:rsid w:val="001E4552"/>
    <w:rsid w:val="001E6181"/>
    <w:rsid w:val="001E6F71"/>
    <w:rsid w:val="001F0637"/>
    <w:rsid w:val="001F0A51"/>
    <w:rsid w:val="001F13BE"/>
    <w:rsid w:val="001F2739"/>
    <w:rsid w:val="001F6738"/>
    <w:rsid w:val="00204E8B"/>
    <w:rsid w:val="00207B92"/>
    <w:rsid w:val="002112A0"/>
    <w:rsid w:val="00211A19"/>
    <w:rsid w:val="00214047"/>
    <w:rsid w:val="00217354"/>
    <w:rsid w:val="00221A68"/>
    <w:rsid w:val="00221E4F"/>
    <w:rsid w:val="0022370F"/>
    <w:rsid w:val="0022400F"/>
    <w:rsid w:val="00224FD3"/>
    <w:rsid w:val="00230D0E"/>
    <w:rsid w:val="00232EB2"/>
    <w:rsid w:val="00234336"/>
    <w:rsid w:val="00235D2D"/>
    <w:rsid w:val="0023774E"/>
    <w:rsid w:val="00237DB7"/>
    <w:rsid w:val="00240A93"/>
    <w:rsid w:val="002424D4"/>
    <w:rsid w:val="0024443A"/>
    <w:rsid w:val="00252633"/>
    <w:rsid w:val="00252D4D"/>
    <w:rsid w:val="002536A0"/>
    <w:rsid w:val="00255852"/>
    <w:rsid w:val="00255C59"/>
    <w:rsid w:val="00255F73"/>
    <w:rsid w:val="00260B82"/>
    <w:rsid w:val="00263700"/>
    <w:rsid w:val="002723DA"/>
    <w:rsid w:val="00272435"/>
    <w:rsid w:val="00273169"/>
    <w:rsid w:val="0028428C"/>
    <w:rsid w:val="00284C6A"/>
    <w:rsid w:val="00286A3B"/>
    <w:rsid w:val="002870B6"/>
    <w:rsid w:val="00287CEB"/>
    <w:rsid w:val="00292283"/>
    <w:rsid w:val="002928E1"/>
    <w:rsid w:val="002A0C4E"/>
    <w:rsid w:val="002A5806"/>
    <w:rsid w:val="002A629D"/>
    <w:rsid w:val="002A63D6"/>
    <w:rsid w:val="002A70E0"/>
    <w:rsid w:val="002B36EB"/>
    <w:rsid w:val="002B4100"/>
    <w:rsid w:val="002B48DA"/>
    <w:rsid w:val="002B7A9C"/>
    <w:rsid w:val="002C3881"/>
    <w:rsid w:val="002C4F4B"/>
    <w:rsid w:val="002C536F"/>
    <w:rsid w:val="002C65F5"/>
    <w:rsid w:val="002C69C3"/>
    <w:rsid w:val="002D2DBC"/>
    <w:rsid w:val="002D2EEE"/>
    <w:rsid w:val="002D3171"/>
    <w:rsid w:val="002D3B56"/>
    <w:rsid w:val="002D43DB"/>
    <w:rsid w:val="002D53B4"/>
    <w:rsid w:val="002D5A77"/>
    <w:rsid w:val="002D7062"/>
    <w:rsid w:val="002E05EF"/>
    <w:rsid w:val="002E1B8D"/>
    <w:rsid w:val="002E22B7"/>
    <w:rsid w:val="002E24EE"/>
    <w:rsid w:val="002E4A54"/>
    <w:rsid w:val="002E4B66"/>
    <w:rsid w:val="002E5B8F"/>
    <w:rsid w:val="002E7F28"/>
    <w:rsid w:val="002F09B3"/>
    <w:rsid w:val="002F4AF6"/>
    <w:rsid w:val="002F732C"/>
    <w:rsid w:val="00301F26"/>
    <w:rsid w:val="00304B1B"/>
    <w:rsid w:val="00306FEB"/>
    <w:rsid w:val="00307192"/>
    <w:rsid w:val="00310E72"/>
    <w:rsid w:val="00311491"/>
    <w:rsid w:val="003127B3"/>
    <w:rsid w:val="003127FD"/>
    <w:rsid w:val="00312A55"/>
    <w:rsid w:val="003144FC"/>
    <w:rsid w:val="003152E4"/>
    <w:rsid w:val="003154FB"/>
    <w:rsid w:val="00317FBC"/>
    <w:rsid w:val="00323436"/>
    <w:rsid w:val="003266EA"/>
    <w:rsid w:val="00330210"/>
    <w:rsid w:val="0033130F"/>
    <w:rsid w:val="00331BAB"/>
    <w:rsid w:val="00332327"/>
    <w:rsid w:val="0033605E"/>
    <w:rsid w:val="00337C04"/>
    <w:rsid w:val="00340CC6"/>
    <w:rsid w:val="003422B5"/>
    <w:rsid w:val="0034355A"/>
    <w:rsid w:val="0034391F"/>
    <w:rsid w:val="003461EA"/>
    <w:rsid w:val="003527FE"/>
    <w:rsid w:val="00352DB7"/>
    <w:rsid w:val="00355E35"/>
    <w:rsid w:val="0035640B"/>
    <w:rsid w:val="003566AC"/>
    <w:rsid w:val="00361DDE"/>
    <w:rsid w:val="003625C7"/>
    <w:rsid w:val="00371320"/>
    <w:rsid w:val="00373677"/>
    <w:rsid w:val="00375054"/>
    <w:rsid w:val="00375A74"/>
    <w:rsid w:val="00376EB0"/>
    <w:rsid w:val="0037732C"/>
    <w:rsid w:val="0038035A"/>
    <w:rsid w:val="003839B2"/>
    <w:rsid w:val="003853DF"/>
    <w:rsid w:val="0038578D"/>
    <w:rsid w:val="0039034D"/>
    <w:rsid w:val="00392616"/>
    <w:rsid w:val="0039328D"/>
    <w:rsid w:val="00393BFE"/>
    <w:rsid w:val="00393C69"/>
    <w:rsid w:val="0039623A"/>
    <w:rsid w:val="003965A2"/>
    <w:rsid w:val="003A0CCC"/>
    <w:rsid w:val="003A4A0D"/>
    <w:rsid w:val="003A6EA7"/>
    <w:rsid w:val="003B1D93"/>
    <w:rsid w:val="003B2280"/>
    <w:rsid w:val="003B30D6"/>
    <w:rsid w:val="003B61BD"/>
    <w:rsid w:val="003B6F05"/>
    <w:rsid w:val="003B7097"/>
    <w:rsid w:val="003C1683"/>
    <w:rsid w:val="003C1A82"/>
    <w:rsid w:val="003C1CE0"/>
    <w:rsid w:val="003C5064"/>
    <w:rsid w:val="003C5B6D"/>
    <w:rsid w:val="003D257B"/>
    <w:rsid w:val="003E2082"/>
    <w:rsid w:val="003E2F9D"/>
    <w:rsid w:val="003E61D8"/>
    <w:rsid w:val="003E766E"/>
    <w:rsid w:val="003F0059"/>
    <w:rsid w:val="003F1BA7"/>
    <w:rsid w:val="003F39A5"/>
    <w:rsid w:val="003F47B6"/>
    <w:rsid w:val="003F4CC6"/>
    <w:rsid w:val="003F5D40"/>
    <w:rsid w:val="003F72B2"/>
    <w:rsid w:val="003F7845"/>
    <w:rsid w:val="00400369"/>
    <w:rsid w:val="00401C8A"/>
    <w:rsid w:val="00401D87"/>
    <w:rsid w:val="00403584"/>
    <w:rsid w:val="00404812"/>
    <w:rsid w:val="00406931"/>
    <w:rsid w:val="00410C08"/>
    <w:rsid w:val="00415DF5"/>
    <w:rsid w:val="004200BE"/>
    <w:rsid w:val="0042383E"/>
    <w:rsid w:val="00423EC1"/>
    <w:rsid w:val="00424F08"/>
    <w:rsid w:val="0042643C"/>
    <w:rsid w:val="004272B1"/>
    <w:rsid w:val="00430F50"/>
    <w:rsid w:val="0043105D"/>
    <w:rsid w:val="00432EB7"/>
    <w:rsid w:val="00434830"/>
    <w:rsid w:val="00434B23"/>
    <w:rsid w:val="00434BA7"/>
    <w:rsid w:val="004360F2"/>
    <w:rsid w:val="00437591"/>
    <w:rsid w:val="00441E85"/>
    <w:rsid w:val="00442CD5"/>
    <w:rsid w:val="00443037"/>
    <w:rsid w:val="004434E2"/>
    <w:rsid w:val="00454E8A"/>
    <w:rsid w:val="00462D83"/>
    <w:rsid w:val="00463C50"/>
    <w:rsid w:val="00465DB7"/>
    <w:rsid w:val="00470A41"/>
    <w:rsid w:val="004745FE"/>
    <w:rsid w:val="004831FE"/>
    <w:rsid w:val="0048415C"/>
    <w:rsid w:val="00484207"/>
    <w:rsid w:val="00485811"/>
    <w:rsid w:val="00485A35"/>
    <w:rsid w:val="00485DE2"/>
    <w:rsid w:val="004872DF"/>
    <w:rsid w:val="0049066A"/>
    <w:rsid w:val="00497AA5"/>
    <w:rsid w:val="004A168F"/>
    <w:rsid w:val="004A2040"/>
    <w:rsid w:val="004A3A22"/>
    <w:rsid w:val="004A4B65"/>
    <w:rsid w:val="004B1FB6"/>
    <w:rsid w:val="004B6018"/>
    <w:rsid w:val="004B6CF3"/>
    <w:rsid w:val="004B6E75"/>
    <w:rsid w:val="004C2085"/>
    <w:rsid w:val="004C3636"/>
    <w:rsid w:val="004C4026"/>
    <w:rsid w:val="004C5694"/>
    <w:rsid w:val="004C5FB4"/>
    <w:rsid w:val="004C708E"/>
    <w:rsid w:val="004C7529"/>
    <w:rsid w:val="004D29D5"/>
    <w:rsid w:val="004D3ADB"/>
    <w:rsid w:val="004D3BFC"/>
    <w:rsid w:val="004D5E1F"/>
    <w:rsid w:val="004E1A1E"/>
    <w:rsid w:val="004E482B"/>
    <w:rsid w:val="004F0080"/>
    <w:rsid w:val="004F41B1"/>
    <w:rsid w:val="00500A6C"/>
    <w:rsid w:val="00500CDE"/>
    <w:rsid w:val="0050138F"/>
    <w:rsid w:val="00503CE1"/>
    <w:rsid w:val="00506386"/>
    <w:rsid w:val="00507353"/>
    <w:rsid w:val="00513DCD"/>
    <w:rsid w:val="00513F16"/>
    <w:rsid w:val="00514646"/>
    <w:rsid w:val="00514D70"/>
    <w:rsid w:val="00514EF8"/>
    <w:rsid w:val="00515ECE"/>
    <w:rsid w:val="00521DD9"/>
    <w:rsid w:val="00522E66"/>
    <w:rsid w:val="00522F45"/>
    <w:rsid w:val="00525F5E"/>
    <w:rsid w:val="00527774"/>
    <w:rsid w:val="00531369"/>
    <w:rsid w:val="00531420"/>
    <w:rsid w:val="0053411C"/>
    <w:rsid w:val="00534F6F"/>
    <w:rsid w:val="00541F8A"/>
    <w:rsid w:val="0054246C"/>
    <w:rsid w:val="00544C12"/>
    <w:rsid w:val="00544FD2"/>
    <w:rsid w:val="005463E2"/>
    <w:rsid w:val="00546446"/>
    <w:rsid w:val="00550D79"/>
    <w:rsid w:val="005512DA"/>
    <w:rsid w:val="00551881"/>
    <w:rsid w:val="00551DB4"/>
    <w:rsid w:val="00551FB6"/>
    <w:rsid w:val="00552039"/>
    <w:rsid w:val="005531FA"/>
    <w:rsid w:val="00553291"/>
    <w:rsid w:val="00554489"/>
    <w:rsid w:val="00555B6C"/>
    <w:rsid w:val="005561F4"/>
    <w:rsid w:val="00557EED"/>
    <w:rsid w:val="00562A0B"/>
    <w:rsid w:val="005642EE"/>
    <w:rsid w:val="00572698"/>
    <w:rsid w:val="00572C25"/>
    <w:rsid w:val="005731A7"/>
    <w:rsid w:val="00576C75"/>
    <w:rsid w:val="005803DB"/>
    <w:rsid w:val="00583265"/>
    <w:rsid w:val="00585442"/>
    <w:rsid w:val="00585BB6"/>
    <w:rsid w:val="00586EF4"/>
    <w:rsid w:val="00591165"/>
    <w:rsid w:val="00592D94"/>
    <w:rsid w:val="00594727"/>
    <w:rsid w:val="005A2816"/>
    <w:rsid w:val="005A3B7F"/>
    <w:rsid w:val="005A4700"/>
    <w:rsid w:val="005A6731"/>
    <w:rsid w:val="005B0452"/>
    <w:rsid w:val="005B1C64"/>
    <w:rsid w:val="005B3DD2"/>
    <w:rsid w:val="005B45D6"/>
    <w:rsid w:val="005B57A0"/>
    <w:rsid w:val="005B6CEB"/>
    <w:rsid w:val="005B7AA1"/>
    <w:rsid w:val="005C0BC5"/>
    <w:rsid w:val="005C1AD4"/>
    <w:rsid w:val="005C1C7C"/>
    <w:rsid w:val="005C1F94"/>
    <w:rsid w:val="005C306D"/>
    <w:rsid w:val="005D1FB8"/>
    <w:rsid w:val="005D526C"/>
    <w:rsid w:val="005D6A94"/>
    <w:rsid w:val="005E2F63"/>
    <w:rsid w:val="005E3B5F"/>
    <w:rsid w:val="005F092E"/>
    <w:rsid w:val="005F1849"/>
    <w:rsid w:val="005F36F2"/>
    <w:rsid w:val="005F45B4"/>
    <w:rsid w:val="005F5C43"/>
    <w:rsid w:val="005F6BE8"/>
    <w:rsid w:val="00611B86"/>
    <w:rsid w:val="0061476C"/>
    <w:rsid w:val="006152F0"/>
    <w:rsid w:val="00616F11"/>
    <w:rsid w:val="0062102D"/>
    <w:rsid w:val="0062175D"/>
    <w:rsid w:val="006229A8"/>
    <w:rsid w:val="006229E7"/>
    <w:rsid w:val="006259AE"/>
    <w:rsid w:val="006320D9"/>
    <w:rsid w:val="00634F83"/>
    <w:rsid w:val="0063563F"/>
    <w:rsid w:val="00641CB9"/>
    <w:rsid w:val="00644886"/>
    <w:rsid w:val="00644DE1"/>
    <w:rsid w:val="006459A1"/>
    <w:rsid w:val="00650AED"/>
    <w:rsid w:val="006559C5"/>
    <w:rsid w:val="00661CDE"/>
    <w:rsid w:val="006636B2"/>
    <w:rsid w:val="006657FC"/>
    <w:rsid w:val="00673403"/>
    <w:rsid w:val="00673D4B"/>
    <w:rsid w:val="00680AED"/>
    <w:rsid w:val="006819CF"/>
    <w:rsid w:val="006834A1"/>
    <w:rsid w:val="0068747E"/>
    <w:rsid w:val="00687AD3"/>
    <w:rsid w:val="00691A54"/>
    <w:rsid w:val="00691D14"/>
    <w:rsid w:val="00692861"/>
    <w:rsid w:val="0069782F"/>
    <w:rsid w:val="006A52B4"/>
    <w:rsid w:val="006A65AC"/>
    <w:rsid w:val="006B2022"/>
    <w:rsid w:val="006B2171"/>
    <w:rsid w:val="006B244E"/>
    <w:rsid w:val="006B4BE6"/>
    <w:rsid w:val="006C27C7"/>
    <w:rsid w:val="006C4639"/>
    <w:rsid w:val="006C7106"/>
    <w:rsid w:val="006D0FD8"/>
    <w:rsid w:val="006D119D"/>
    <w:rsid w:val="006D1571"/>
    <w:rsid w:val="006D6771"/>
    <w:rsid w:val="006E0355"/>
    <w:rsid w:val="006E3405"/>
    <w:rsid w:val="006E3E3B"/>
    <w:rsid w:val="006E409C"/>
    <w:rsid w:val="006E4472"/>
    <w:rsid w:val="006E51C6"/>
    <w:rsid w:val="006F0AFE"/>
    <w:rsid w:val="006F263F"/>
    <w:rsid w:val="006F2B31"/>
    <w:rsid w:val="006F3FBC"/>
    <w:rsid w:val="006F436B"/>
    <w:rsid w:val="006F5B33"/>
    <w:rsid w:val="00700E99"/>
    <w:rsid w:val="007013A4"/>
    <w:rsid w:val="00703200"/>
    <w:rsid w:val="00703B24"/>
    <w:rsid w:val="00705506"/>
    <w:rsid w:val="00705963"/>
    <w:rsid w:val="0070789D"/>
    <w:rsid w:val="00710C37"/>
    <w:rsid w:val="00711088"/>
    <w:rsid w:val="007124A5"/>
    <w:rsid w:val="00715098"/>
    <w:rsid w:val="0071712D"/>
    <w:rsid w:val="0071750B"/>
    <w:rsid w:val="00717F7A"/>
    <w:rsid w:val="0072180B"/>
    <w:rsid w:val="00722283"/>
    <w:rsid w:val="007246EC"/>
    <w:rsid w:val="00725406"/>
    <w:rsid w:val="0073198D"/>
    <w:rsid w:val="00735589"/>
    <w:rsid w:val="007426BE"/>
    <w:rsid w:val="00743EA2"/>
    <w:rsid w:val="0074550B"/>
    <w:rsid w:val="00747509"/>
    <w:rsid w:val="00754136"/>
    <w:rsid w:val="007562F1"/>
    <w:rsid w:val="0075783C"/>
    <w:rsid w:val="00760613"/>
    <w:rsid w:val="00762435"/>
    <w:rsid w:val="00772787"/>
    <w:rsid w:val="00772FAD"/>
    <w:rsid w:val="00773542"/>
    <w:rsid w:val="007739D9"/>
    <w:rsid w:val="00775A2F"/>
    <w:rsid w:val="00781647"/>
    <w:rsid w:val="0078214F"/>
    <w:rsid w:val="00782F03"/>
    <w:rsid w:val="0078322E"/>
    <w:rsid w:val="00785191"/>
    <w:rsid w:val="00786083"/>
    <w:rsid w:val="00792860"/>
    <w:rsid w:val="00794A3B"/>
    <w:rsid w:val="007965E3"/>
    <w:rsid w:val="007977FC"/>
    <w:rsid w:val="007A0CE6"/>
    <w:rsid w:val="007A2FEF"/>
    <w:rsid w:val="007A76B0"/>
    <w:rsid w:val="007A7F57"/>
    <w:rsid w:val="007B06FF"/>
    <w:rsid w:val="007B2220"/>
    <w:rsid w:val="007B23DC"/>
    <w:rsid w:val="007B5A12"/>
    <w:rsid w:val="007B5BD8"/>
    <w:rsid w:val="007B7E71"/>
    <w:rsid w:val="007C0A45"/>
    <w:rsid w:val="007C1AD7"/>
    <w:rsid w:val="007C769F"/>
    <w:rsid w:val="007D3081"/>
    <w:rsid w:val="007D30C8"/>
    <w:rsid w:val="007D44DA"/>
    <w:rsid w:val="007E1CB4"/>
    <w:rsid w:val="007E2AA1"/>
    <w:rsid w:val="007E4189"/>
    <w:rsid w:val="007E5A47"/>
    <w:rsid w:val="007E62F0"/>
    <w:rsid w:val="007F12B3"/>
    <w:rsid w:val="007F1ACD"/>
    <w:rsid w:val="007F62D6"/>
    <w:rsid w:val="007F6835"/>
    <w:rsid w:val="007F6892"/>
    <w:rsid w:val="007F741A"/>
    <w:rsid w:val="008022C4"/>
    <w:rsid w:val="00802A8A"/>
    <w:rsid w:val="0080348C"/>
    <w:rsid w:val="00804CA9"/>
    <w:rsid w:val="00810249"/>
    <w:rsid w:val="008108E8"/>
    <w:rsid w:val="00810C87"/>
    <w:rsid w:val="00811A05"/>
    <w:rsid w:val="0081216A"/>
    <w:rsid w:val="00813967"/>
    <w:rsid w:val="008148E7"/>
    <w:rsid w:val="00815C15"/>
    <w:rsid w:val="008219A6"/>
    <w:rsid w:val="00822EEB"/>
    <w:rsid w:val="00823A40"/>
    <w:rsid w:val="008248EE"/>
    <w:rsid w:val="00824992"/>
    <w:rsid w:val="008259A0"/>
    <w:rsid w:val="008310BC"/>
    <w:rsid w:val="0083605C"/>
    <w:rsid w:val="00836B12"/>
    <w:rsid w:val="00837AFE"/>
    <w:rsid w:val="008404F4"/>
    <w:rsid w:val="00840667"/>
    <w:rsid w:val="00843779"/>
    <w:rsid w:val="0084711B"/>
    <w:rsid w:val="008512CB"/>
    <w:rsid w:val="00852CD2"/>
    <w:rsid w:val="0085474C"/>
    <w:rsid w:val="00855B63"/>
    <w:rsid w:val="0085705E"/>
    <w:rsid w:val="00860853"/>
    <w:rsid w:val="00860B7A"/>
    <w:rsid w:val="008637DD"/>
    <w:rsid w:val="0086627F"/>
    <w:rsid w:val="0086667A"/>
    <w:rsid w:val="0087078F"/>
    <w:rsid w:val="00871941"/>
    <w:rsid w:val="00873436"/>
    <w:rsid w:val="00873943"/>
    <w:rsid w:val="008759BC"/>
    <w:rsid w:val="00876919"/>
    <w:rsid w:val="008769BD"/>
    <w:rsid w:val="00887952"/>
    <w:rsid w:val="00896F7D"/>
    <w:rsid w:val="00897F02"/>
    <w:rsid w:val="008A22A9"/>
    <w:rsid w:val="008A43E7"/>
    <w:rsid w:val="008A5474"/>
    <w:rsid w:val="008B1DF7"/>
    <w:rsid w:val="008B30D9"/>
    <w:rsid w:val="008B404C"/>
    <w:rsid w:val="008B5383"/>
    <w:rsid w:val="008B68B3"/>
    <w:rsid w:val="008B68C6"/>
    <w:rsid w:val="008B7530"/>
    <w:rsid w:val="008B75BA"/>
    <w:rsid w:val="008B7AD3"/>
    <w:rsid w:val="008C090B"/>
    <w:rsid w:val="008C2D24"/>
    <w:rsid w:val="008C4300"/>
    <w:rsid w:val="008C49DF"/>
    <w:rsid w:val="008C5D5D"/>
    <w:rsid w:val="008C60A0"/>
    <w:rsid w:val="008D368A"/>
    <w:rsid w:val="008D617F"/>
    <w:rsid w:val="008D6D25"/>
    <w:rsid w:val="008D7047"/>
    <w:rsid w:val="008D79A2"/>
    <w:rsid w:val="008E00B0"/>
    <w:rsid w:val="008E2CA1"/>
    <w:rsid w:val="008E3741"/>
    <w:rsid w:val="008E73FE"/>
    <w:rsid w:val="008F19F2"/>
    <w:rsid w:val="008F34DC"/>
    <w:rsid w:val="008F3BA1"/>
    <w:rsid w:val="008F70E8"/>
    <w:rsid w:val="00902660"/>
    <w:rsid w:val="00914251"/>
    <w:rsid w:val="00914372"/>
    <w:rsid w:val="00914F83"/>
    <w:rsid w:val="0092057A"/>
    <w:rsid w:val="00922857"/>
    <w:rsid w:val="00923C41"/>
    <w:rsid w:val="00925990"/>
    <w:rsid w:val="00925CCA"/>
    <w:rsid w:val="009268F2"/>
    <w:rsid w:val="009314D6"/>
    <w:rsid w:val="00931E6D"/>
    <w:rsid w:val="009320CD"/>
    <w:rsid w:val="00932304"/>
    <w:rsid w:val="009349D3"/>
    <w:rsid w:val="00936BC5"/>
    <w:rsid w:val="009404D7"/>
    <w:rsid w:val="0094139C"/>
    <w:rsid w:val="00941425"/>
    <w:rsid w:val="00942378"/>
    <w:rsid w:val="009438D1"/>
    <w:rsid w:val="00947A4C"/>
    <w:rsid w:val="00947F20"/>
    <w:rsid w:val="00952853"/>
    <w:rsid w:val="0095542B"/>
    <w:rsid w:val="00955A7F"/>
    <w:rsid w:val="00963618"/>
    <w:rsid w:val="009647F0"/>
    <w:rsid w:val="00964890"/>
    <w:rsid w:val="0096498C"/>
    <w:rsid w:val="00964CBB"/>
    <w:rsid w:val="009658A1"/>
    <w:rsid w:val="00966C76"/>
    <w:rsid w:val="00967F5F"/>
    <w:rsid w:val="0097249A"/>
    <w:rsid w:val="0097332A"/>
    <w:rsid w:val="009750D8"/>
    <w:rsid w:val="00975C0E"/>
    <w:rsid w:val="009773C5"/>
    <w:rsid w:val="009805B5"/>
    <w:rsid w:val="009831EC"/>
    <w:rsid w:val="0098320D"/>
    <w:rsid w:val="00990C25"/>
    <w:rsid w:val="00991071"/>
    <w:rsid w:val="00995016"/>
    <w:rsid w:val="009953FB"/>
    <w:rsid w:val="009A013E"/>
    <w:rsid w:val="009A6230"/>
    <w:rsid w:val="009A6B2B"/>
    <w:rsid w:val="009A6D8E"/>
    <w:rsid w:val="009A7F53"/>
    <w:rsid w:val="009B1124"/>
    <w:rsid w:val="009B1712"/>
    <w:rsid w:val="009B266A"/>
    <w:rsid w:val="009B3CA2"/>
    <w:rsid w:val="009B5392"/>
    <w:rsid w:val="009B6F5C"/>
    <w:rsid w:val="009C0682"/>
    <w:rsid w:val="009C15CE"/>
    <w:rsid w:val="009C434F"/>
    <w:rsid w:val="009C6470"/>
    <w:rsid w:val="009D1598"/>
    <w:rsid w:val="009D1C0D"/>
    <w:rsid w:val="009D2D3C"/>
    <w:rsid w:val="009D4427"/>
    <w:rsid w:val="009D5549"/>
    <w:rsid w:val="009E0274"/>
    <w:rsid w:val="009E435E"/>
    <w:rsid w:val="009E56B6"/>
    <w:rsid w:val="009E6E03"/>
    <w:rsid w:val="009F1318"/>
    <w:rsid w:val="009F1A86"/>
    <w:rsid w:val="009F2D96"/>
    <w:rsid w:val="009F3559"/>
    <w:rsid w:val="00A00A83"/>
    <w:rsid w:val="00A02A3E"/>
    <w:rsid w:val="00A0366E"/>
    <w:rsid w:val="00A03B3C"/>
    <w:rsid w:val="00A0792F"/>
    <w:rsid w:val="00A11BBD"/>
    <w:rsid w:val="00A13DF0"/>
    <w:rsid w:val="00A14FDA"/>
    <w:rsid w:val="00A16D7C"/>
    <w:rsid w:val="00A224C5"/>
    <w:rsid w:val="00A23325"/>
    <w:rsid w:val="00A24AD1"/>
    <w:rsid w:val="00A269BE"/>
    <w:rsid w:val="00A3085A"/>
    <w:rsid w:val="00A35731"/>
    <w:rsid w:val="00A377F7"/>
    <w:rsid w:val="00A40D9A"/>
    <w:rsid w:val="00A41AF1"/>
    <w:rsid w:val="00A46CFD"/>
    <w:rsid w:val="00A50151"/>
    <w:rsid w:val="00A53CFA"/>
    <w:rsid w:val="00A5594D"/>
    <w:rsid w:val="00A5665A"/>
    <w:rsid w:val="00A60CEF"/>
    <w:rsid w:val="00A60F78"/>
    <w:rsid w:val="00A6471F"/>
    <w:rsid w:val="00A65676"/>
    <w:rsid w:val="00A67252"/>
    <w:rsid w:val="00A701AB"/>
    <w:rsid w:val="00A74D87"/>
    <w:rsid w:val="00A75009"/>
    <w:rsid w:val="00A75868"/>
    <w:rsid w:val="00A77896"/>
    <w:rsid w:val="00A80653"/>
    <w:rsid w:val="00A86FF7"/>
    <w:rsid w:val="00A90C3F"/>
    <w:rsid w:val="00A91E39"/>
    <w:rsid w:val="00A92E57"/>
    <w:rsid w:val="00A9373A"/>
    <w:rsid w:val="00A9574F"/>
    <w:rsid w:val="00AA09D6"/>
    <w:rsid w:val="00AA4592"/>
    <w:rsid w:val="00AB752E"/>
    <w:rsid w:val="00AB79F2"/>
    <w:rsid w:val="00AC52C0"/>
    <w:rsid w:val="00AC68E7"/>
    <w:rsid w:val="00AD1C07"/>
    <w:rsid w:val="00AD3A8A"/>
    <w:rsid w:val="00AE3B73"/>
    <w:rsid w:val="00AE49DC"/>
    <w:rsid w:val="00AE546A"/>
    <w:rsid w:val="00AF285D"/>
    <w:rsid w:val="00AF2A13"/>
    <w:rsid w:val="00AF2B4C"/>
    <w:rsid w:val="00AF3EB8"/>
    <w:rsid w:val="00AF6089"/>
    <w:rsid w:val="00B03C74"/>
    <w:rsid w:val="00B04418"/>
    <w:rsid w:val="00B057BD"/>
    <w:rsid w:val="00B0674C"/>
    <w:rsid w:val="00B1012B"/>
    <w:rsid w:val="00B1077D"/>
    <w:rsid w:val="00B10E6E"/>
    <w:rsid w:val="00B12248"/>
    <w:rsid w:val="00B12C13"/>
    <w:rsid w:val="00B15829"/>
    <w:rsid w:val="00B15FF2"/>
    <w:rsid w:val="00B21719"/>
    <w:rsid w:val="00B235BD"/>
    <w:rsid w:val="00B23D87"/>
    <w:rsid w:val="00B25433"/>
    <w:rsid w:val="00B25BE4"/>
    <w:rsid w:val="00B33F5D"/>
    <w:rsid w:val="00B3594E"/>
    <w:rsid w:val="00B3630F"/>
    <w:rsid w:val="00B40189"/>
    <w:rsid w:val="00B41CFD"/>
    <w:rsid w:val="00B44721"/>
    <w:rsid w:val="00B501A9"/>
    <w:rsid w:val="00B512D4"/>
    <w:rsid w:val="00B51D4B"/>
    <w:rsid w:val="00B61E6E"/>
    <w:rsid w:val="00B6392A"/>
    <w:rsid w:val="00B64919"/>
    <w:rsid w:val="00B66543"/>
    <w:rsid w:val="00B678EF"/>
    <w:rsid w:val="00B67967"/>
    <w:rsid w:val="00B67FA2"/>
    <w:rsid w:val="00B702F7"/>
    <w:rsid w:val="00B72527"/>
    <w:rsid w:val="00B731DA"/>
    <w:rsid w:val="00B73544"/>
    <w:rsid w:val="00B74AA7"/>
    <w:rsid w:val="00B767C4"/>
    <w:rsid w:val="00B770D2"/>
    <w:rsid w:val="00B7734D"/>
    <w:rsid w:val="00B80CCF"/>
    <w:rsid w:val="00B81118"/>
    <w:rsid w:val="00B840F4"/>
    <w:rsid w:val="00B853F0"/>
    <w:rsid w:val="00B85EA3"/>
    <w:rsid w:val="00B868B9"/>
    <w:rsid w:val="00B87EB9"/>
    <w:rsid w:val="00B90196"/>
    <w:rsid w:val="00B915FF"/>
    <w:rsid w:val="00B92B65"/>
    <w:rsid w:val="00B94A36"/>
    <w:rsid w:val="00B94E02"/>
    <w:rsid w:val="00BA0134"/>
    <w:rsid w:val="00BA0A66"/>
    <w:rsid w:val="00BA31BD"/>
    <w:rsid w:val="00BA3708"/>
    <w:rsid w:val="00BA506A"/>
    <w:rsid w:val="00BA6C21"/>
    <w:rsid w:val="00BB011A"/>
    <w:rsid w:val="00BB01BE"/>
    <w:rsid w:val="00BB0B60"/>
    <w:rsid w:val="00BB0DFC"/>
    <w:rsid w:val="00BB1543"/>
    <w:rsid w:val="00BB22EE"/>
    <w:rsid w:val="00BB4F1F"/>
    <w:rsid w:val="00BB64B9"/>
    <w:rsid w:val="00BB6E89"/>
    <w:rsid w:val="00BB7C47"/>
    <w:rsid w:val="00BB7F36"/>
    <w:rsid w:val="00BC08D7"/>
    <w:rsid w:val="00BC0929"/>
    <w:rsid w:val="00BC0F52"/>
    <w:rsid w:val="00BC4668"/>
    <w:rsid w:val="00BC6421"/>
    <w:rsid w:val="00BC6E23"/>
    <w:rsid w:val="00BC74B5"/>
    <w:rsid w:val="00BD51C6"/>
    <w:rsid w:val="00BD677A"/>
    <w:rsid w:val="00BE33F3"/>
    <w:rsid w:val="00BE46E2"/>
    <w:rsid w:val="00BE68D0"/>
    <w:rsid w:val="00BE6A93"/>
    <w:rsid w:val="00BE71B0"/>
    <w:rsid w:val="00BE77E2"/>
    <w:rsid w:val="00BF2511"/>
    <w:rsid w:val="00BF6A1A"/>
    <w:rsid w:val="00BF71EF"/>
    <w:rsid w:val="00C00314"/>
    <w:rsid w:val="00C00601"/>
    <w:rsid w:val="00C0114D"/>
    <w:rsid w:val="00C02147"/>
    <w:rsid w:val="00C14317"/>
    <w:rsid w:val="00C14465"/>
    <w:rsid w:val="00C17E4A"/>
    <w:rsid w:val="00C22C38"/>
    <w:rsid w:val="00C27492"/>
    <w:rsid w:val="00C2782A"/>
    <w:rsid w:val="00C30C9E"/>
    <w:rsid w:val="00C32B83"/>
    <w:rsid w:val="00C3511F"/>
    <w:rsid w:val="00C37128"/>
    <w:rsid w:val="00C4210A"/>
    <w:rsid w:val="00C4317D"/>
    <w:rsid w:val="00C44C9F"/>
    <w:rsid w:val="00C54282"/>
    <w:rsid w:val="00C602CE"/>
    <w:rsid w:val="00C60D14"/>
    <w:rsid w:val="00C6235A"/>
    <w:rsid w:val="00C648EE"/>
    <w:rsid w:val="00C6719E"/>
    <w:rsid w:val="00C7126D"/>
    <w:rsid w:val="00C712E4"/>
    <w:rsid w:val="00C77331"/>
    <w:rsid w:val="00C77A51"/>
    <w:rsid w:val="00C856BB"/>
    <w:rsid w:val="00C936BD"/>
    <w:rsid w:val="00C9648D"/>
    <w:rsid w:val="00CA0CC8"/>
    <w:rsid w:val="00CA204A"/>
    <w:rsid w:val="00CA2257"/>
    <w:rsid w:val="00CA233C"/>
    <w:rsid w:val="00CA2964"/>
    <w:rsid w:val="00CA3B00"/>
    <w:rsid w:val="00CA60AE"/>
    <w:rsid w:val="00CB15E5"/>
    <w:rsid w:val="00CB3153"/>
    <w:rsid w:val="00CB3A54"/>
    <w:rsid w:val="00CB4FF7"/>
    <w:rsid w:val="00CB6740"/>
    <w:rsid w:val="00CC0CCA"/>
    <w:rsid w:val="00CC19A6"/>
    <w:rsid w:val="00CC2273"/>
    <w:rsid w:val="00CC3600"/>
    <w:rsid w:val="00CC560E"/>
    <w:rsid w:val="00CD0A25"/>
    <w:rsid w:val="00CD1CD9"/>
    <w:rsid w:val="00CD273F"/>
    <w:rsid w:val="00CD3644"/>
    <w:rsid w:val="00CD43A2"/>
    <w:rsid w:val="00CD51C6"/>
    <w:rsid w:val="00CD5DBB"/>
    <w:rsid w:val="00CD6C36"/>
    <w:rsid w:val="00CE21AD"/>
    <w:rsid w:val="00CE40B2"/>
    <w:rsid w:val="00CE4543"/>
    <w:rsid w:val="00CE603F"/>
    <w:rsid w:val="00CF04AE"/>
    <w:rsid w:val="00CF1D79"/>
    <w:rsid w:val="00CF3290"/>
    <w:rsid w:val="00CF3F54"/>
    <w:rsid w:val="00CF61A1"/>
    <w:rsid w:val="00CF7450"/>
    <w:rsid w:val="00D0000D"/>
    <w:rsid w:val="00D0226A"/>
    <w:rsid w:val="00D063F9"/>
    <w:rsid w:val="00D07ABD"/>
    <w:rsid w:val="00D10771"/>
    <w:rsid w:val="00D13DC8"/>
    <w:rsid w:val="00D146C4"/>
    <w:rsid w:val="00D15851"/>
    <w:rsid w:val="00D15C5B"/>
    <w:rsid w:val="00D15CFD"/>
    <w:rsid w:val="00D170A3"/>
    <w:rsid w:val="00D17DE9"/>
    <w:rsid w:val="00D20A34"/>
    <w:rsid w:val="00D22D70"/>
    <w:rsid w:val="00D232C7"/>
    <w:rsid w:val="00D23CE7"/>
    <w:rsid w:val="00D26D24"/>
    <w:rsid w:val="00D31B30"/>
    <w:rsid w:val="00D3258B"/>
    <w:rsid w:val="00D33B27"/>
    <w:rsid w:val="00D34716"/>
    <w:rsid w:val="00D36E0C"/>
    <w:rsid w:val="00D37796"/>
    <w:rsid w:val="00D4079A"/>
    <w:rsid w:val="00D41940"/>
    <w:rsid w:val="00D47E1F"/>
    <w:rsid w:val="00D5002F"/>
    <w:rsid w:val="00D509A1"/>
    <w:rsid w:val="00D50A3D"/>
    <w:rsid w:val="00D5111D"/>
    <w:rsid w:val="00D51720"/>
    <w:rsid w:val="00D57A6F"/>
    <w:rsid w:val="00D603BB"/>
    <w:rsid w:val="00D607E6"/>
    <w:rsid w:val="00D63D54"/>
    <w:rsid w:val="00D65F11"/>
    <w:rsid w:val="00D6769D"/>
    <w:rsid w:val="00D67846"/>
    <w:rsid w:val="00D747EB"/>
    <w:rsid w:val="00D7776A"/>
    <w:rsid w:val="00D80CE3"/>
    <w:rsid w:val="00D83494"/>
    <w:rsid w:val="00D86234"/>
    <w:rsid w:val="00D923F8"/>
    <w:rsid w:val="00D92CE1"/>
    <w:rsid w:val="00D944D4"/>
    <w:rsid w:val="00D96E86"/>
    <w:rsid w:val="00D97AE1"/>
    <w:rsid w:val="00D97DEF"/>
    <w:rsid w:val="00DA1072"/>
    <w:rsid w:val="00DA54F8"/>
    <w:rsid w:val="00DB17D1"/>
    <w:rsid w:val="00DB338E"/>
    <w:rsid w:val="00DB4B00"/>
    <w:rsid w:val="00DB6C84"/>
    <w:rsid w:val="00DB74DB"/>
    <w:rsid w:val="00DC012D"/>
    <w:rsid w:val="00DC2D67"/>
    <w:rsid w:val="00DC39BA"/>
    <w:rsid w:val="00DC4251"/>
    <w:rsid w:val="00DC4DCA"/>
    <w:rsid w:val="00DC6C91"/>
    <w:rsid w:val="00DD0C05"/>
    <w:rsid w:val="00DD3898"/>
    <w:rsid w:val="00DD3F9F"/>
    <w:rsid w:val="00DD4509"/>
    <w:rsid w:val="00DD701F"/>
    <w:rsid w:val="00DD7E93"/>
    <w:rsid w:val="00DE2C60"/>
    <w:rsid w:val="00DE4182"/>
    <w:rsid w:val="00DE5669"/>
    <w:rsid w:val="00DE7AAB"/>
    <w:rsid w:val="00DF018D"/>
    <w:rsid w:val="00DF259C"/>
    <w:rsid w:val="00DF5A0F"/>
    <w:rsid w:val="00DF5A4F"/>
    <w:rsid w:val="00DF60F5"/>
    <w:rsid w:val="00DF753A"/>
    <w:rsid w:val="00E01705"/>
    <w:rsid w:val="00E024AD"/>
    <w:rsid w:val="00E03D79"/>
    <w:rsid w:val="00E10AF7"/>
    <w:rsid w:val="00E11B41"/>
    <w:rsid w:val="00E12211"/>
    <w:rsid w:val="00E12D70"/>
    <w:rsid w:val="00E14D45"/>
    <w:rsid w:val="00E165D8"/>
    <w:rsid w:val="00E16FBD"/>
    <w:rsid w:val="00E20D54"/>
    <w:rsid w:val="00E22685"/>
    <w:rsid w:val="00E309C8"/>
    <w:rsid w:val="00E317A3"/>
    <w:rsid w:val="00E31F4A"/>
    <w:rsid w:val="00E33985"/>
    <w:rsid w:val="00E35EBF"/>
    <w:rsid w:val="00E44A46"/>
    <w:rsid w:val="00E509CE"/>
    <w:rsid w:val="00E54457"/>
    <w:rsid w:val="00E64658"/>
    <w:rsid w:val="00E64C3B"/>
    <w:rsid w:val="00E67F13"/>
    <w:rsid w:val="00E70C7A"/>
    <w:rsid w:val="00E74F1D"/>
    <w:rsid w:val="00E769FA"/>
    <w:rsid w:val="00E866F1"/>
    <w:rsid w:val="00E87C2B"/>
    <w:rsid w:val="00E91B4B"/>
    <w:rsid w:val="00E92C2E"/>
    <w:rsid w:val="00E9342D"/>
    <w:rsid w:val="00E97D01"/>
    <w:rsid w:val="00EA0807"/>
    <w:rsid w:val="00EA1CDA"/>
    <w:rsid w:val="00EA3E47"/>
    <w:rsid w:val="00EA4A11"/>
    <w:rsid w:val="00EA4B87"/>
    <w:rsid w:val="00EA52B4"/>
    <w:rsid w:val="00EA71F2"/>
    <w:rsid w:val="00EA7265"/>
    <w:rsid w:val="00EA75E0"/>
    <w:rsid w:val="00EB1432"/>
    <w:rsid w:val="00EB27D7"/>
    <w:rsid w:val="00EB386A"/>
    <w:rsid w:val="00EB46A9"/>
    <w:rsid w:val="00EB495B"/>
    <w:rsid w:val="00EB52B8"/>
    <w:rsid w:val="00EB5F54"/>
    <w:rsid w:val="00EC1F64"/>
    <w:rsid w:val="00EC2932"/>
    <w:rsid w:val="00EC30D4"/>
    <w:rsid w:val="00ED12B7"/>
    <w:rsid w:val="00ED4B8A"/>
    <w:rsid w:val="00EE0761"/>
    <w:rsid w:val="00EE1944"/>
    <w:rsid w:val="00EE6583"/>
    <w:rsid w:val="00EF49AD"/>
    <w:rsid w:val="00EF5DAB"/>
    <w:rsid w:val="00EF6155"/>
    <w:rsid w:val="00F0089C"/>
    <w:rsid w:val="00F01532"/>
    <w:rsid w:val="00F02289"/>
    <w:rsid w:val="00F065D1"/>
    <w:rsid w:val="00F07CFE"/>
    <w:rsid w:val="00F10B18"/>
    <w:rsid w:val="00F1176D"/>
    <w:rsid w:val="00F1238A"/>
    <w:rsid w:val="00F20716"/>
    <w:rsid w:val="00F2118B"/>
    <w:rsid w:val="00F24486"/>
    <w:rsid w:val="00F268DC"/>
    <w:rsid w:val="00F2760B"/>
    <w:rsid w:val="00F279C9"/>
    <w:rsid w:val="00F31257"/>
    <w:rsid w:val="00F3147F"/>
    <w:rsid w:val="00F32F29"/>
    <w:rsid w:val="00F33B86"/>
    <w:rsid w:val="00F34136"/>
    <w:rsid w:val="00F352CA"/>
    <w:rsid w:val="00F37B67"/>
    <w:rsid w:val="00F40548"/>
    <w:rsid w:val="00F416B1"/>
    <w:rsid w:val="00F41ACE"/>
    <w:rsid w:val="00F45078"/>
    <w:rsid w:val="00F4609D"/>
    <w:rsid w:val="00F4653D"/>
    <w:rsid w:val="00F46B70"/>
    <w:rsid w:val="00F50BB3"/>
    <w:rsid w:val="00F560E1"/>
    <w:rsid w:val="00F562DD"/>
    <w:rsid w:val="00F626EB"/>
    <w:rsid w:val="00F62EEC"/>
    <w:rsid w:val="00F676A6"/>
    <w:rsid w:val="00F67D2B"/>
    <w:rsid w:val="00F7625D"/>
    <w:rsid w:val="00F77048"/>
    <w:rsid w:val="00F77236"/>
    <w:rsid w:val="00F80475"/>
    <w:rsid w:val="00F81987"/>
    <w:rsid w:val="00F82FA6"/>
    <w:rsid w:val="00F8488A"/>
    <w:rsid w:val="00F849D5"/>
    <w:rsid w:val="00F9441F"/>
    <w:rsid w:val="00F946B9"/>
    <w:rsid w:val="00F962D2"/>
    <w:rsid w:val="00FA115E"/>
    <w:rsid w:val="00FA174B"/>
    <w:rsid w:val="00FA446F"/>
    <w:rsid w:val="00FB015C"/>
    <w:rsid w:val="00FB0E05"/>
    <w:rsid w:val="00FB2ECF"/>
    <w:rsid w:val="00FB5BF6"/>
    <w:rsid w:val="00FB5DF7"/>
    <w:rsid w:val="00FB6831"/>
    <w:rsid w:val="00FC21A9"/>
    <w:rsid w:val="00FC7117"/>
    <w:rsid w:val="00FC738B"/>
    <w:rsid w:val="00FC7484"/>
    <w:rsid w:val="00FD2D14"/>
    <w:rsid w:val="00FD3523"/>
    <w:rsid w:val="00FD5225"/>
    <w:rsid w:val="00FD52D5"/>
    <w:rsid w:val="00FD589E"/>
    <w:rsid w:val="00FD65D3"/>
    <w:rsid w:val="00FD6A27"/>
    <w:rsid w:val="00FE1608"/>
    <w:rsid w:val="00FE2C1F"/>
    <w:rsid w:val="00FE66DC"/>
    <w:rsid w:val="00FF0605"/>
    <w:rsid w:val="00FF09BA"/>
    <w:rsid w:val="00FF1358"/>
    <w:rsid w:val="00FF1C04"/>
    <w:rsid w:val="00FF1DA9"/>
    <w:rsid w:val="00FF2448"/>
    <w:rsid w:val="00FF2ABA"/>
    <w:rsid w:val="00FF460D"/>
    <w:rsid w:val="00FF513A"/>
    <w:rsid w:val="00FF574F"/>
    <w:rsid w:val="00FF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30DB0"/>
  <w15:docId w15:val="{7546D5C3-0FE9-4262-BD1E-41DB288F3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20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0E1"/>
  </w:style>
  <w:style w:type="paragraph" w:styleId="Footer">
    <w:name w:val="footer"/>
    <w:basedOn w:val="Normal"/>
    <w:link w:val="FooterChar"/>
    <w:uiPriority w:val="99"/>
    <w:unhideWhenUsed/>
    <w:rsid w:val="00F560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0E1"/>
  </w:style>
  <w:style w:type="paragraph" w:styleId="BalloonText">
    <w:name w:val="Balloon Text"/>
    <w:basedOn w:val="Normal"/>
    <w:link w:val="BalloonTextChar"/>
    <w:uiPriority w:val="99"/>
    <w:semiHidden/>
    <w:unhideWhenUsed/>
    <w:rsid w:val="00F560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0E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06386"/>
    <w:pPr>
      <w:spacing w:after="0" w:line="240" w:lineRule="auto"/>
    </w:pPr>
  </w:style>
  <w:style w:type="table" w:styleId="TableGrid">
    <w:name w:val="Table Grid"/>
    <w:basedOn w:val="TableNormal"/>
    <w:uiPriority w:val="59"/>
    <w:locked/>
    <w:rsid w:val="00C02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3">
    <w:name w:val="WW8Num1z3"/>
    <w:locked/>
    <w:rsid w:val="004C2085"/>
    <w:rPr>
      <w:rFonts w:ascii="Symbol" w:hAnsi="Symbol" w:cs="Symbol"/>
    </w:rPr>
  </w:style>
  <w:style w:type="character" w:customStyle="1" w:styleId="Heading2Char">
    <w:name w:val="Heading 2 Char"/>
    <w:basedOn w:val="DefaultParagraphFont"/>
    <w:link w:val="Heading2"/>
    <w:uiPriority w:val="9"/>
    <w:rsid w:val="004C20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aliases w:val="Option Select"/>
    <w:basedOn w:val="Normal"/>
    <w:next w:val="Normal"/>
    <w:uiPriority w:val="34"/>
    <w:qFormat/>
    <w:rsid w:val="00B80CCF"/>
    <w:pPr>
      <w:framePr w:wrap="notBeside" w:vAnchor="text" w:hAnchor="text" w:y="1"/>
      <w:spacing w:line="240" w:lineRule="auto"/>
      <w:contextualSpacing/>
    </w:pPr>
    <w:rPr>
      <w:rFonts w:ascii="Calibri" w:hAnsi="Calibri"/>
      <w:color w:val="000000" w:themeColor="text1"/>
      <w:sz w:val="18"/>
    </w:rPr>
  </w:style>
  <w:style w:type="character" w:styleId="Hyperlink">
    <w:name w:val="Hyperlink"/>
    <w:basedOn w:val="DefaultParagraphFont"/>
    <w:uiPriority w:val="99"/>
    <w:unhideWhenUsed/>
    <w:rsid w:val="005D1FB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A1072"/>
    <w:rPr>
      <w:color w:val="808080"/>
    </w:rPr>
  </w:style>
  <w:style w:type="paragraph" w:customStyle="1" w:styleId="Default">
    <w:name w:val="Default"/>
    <w:rsid w:val="00514E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ZA"/>
    </w:rPr>
  </w:style>
  <w:style w:type="character" w:styleId="UnresolvedMention">
    <w:name w:val="Unresolved Mention"/>
    <w:basedOn w:val="DefaultParagraphFont"/>
    <w:uiPriority w:val="99"/>
    <w:semiHidden/>
    <w:unhideWhenUsed/>
    <w:rsid w:val="00EA7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0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tyles" Target="styles.xml"/><Relationship Id="rId12" Type="http://schemas.openxmlformats.org/officeDocument/2006/relationships/hyperlink" Target="mailto:clientservices@affinityum.co.za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0C743A8DE7440D995CF96BE29E8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1ABA58-A7BB-4C36-8EC5-F0A9601746B9}"/>
      </w:docPartPr>
      <w:docPartBody>
        <w:p w:rsidR="003A5F24" w:rsidRDefault="003B39F7" w:rsidP="003B39F7">
          <w:pPr>
            <w:pStyle w:val="620C743A8DE7440D995CF96BE29E84C61"/>
            <w:framePr w:wrap="notBeside"/>
          </w:pPr>
          <w:r w:rsidRPr="008B68C6">
            <w:rPr>
              <w:color w:val="808080" w:themeColor="background1" w:themeShade="80"/>
            </w:rPr>
            <w:t>&lt;&lt;Select Risk Cover Date&gt;&gt;</w:t>
          </w:r>
        </w:p>
      </w:docPartBody>
    </w:docPart>
    <w:docPart>
      <w:docPartPr>
        <w:name w:val="4ACE610714A14D20AA8D1B50386BD9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A7691-ECB4-43AD-A718-D1F726506FBF}"/>
      </w:docPartPr>
      <w:docPartBody>
        <w:p w:rsidR="003A5F24" w:rsidRDefault="003B39F7" w:rsidP="003B39F7">
          <w:pPr>
            <w:pStyle w:val="4ACE610714A14D20AA8D1B50386BD9DA1"/>
            <w:framePr w:wrap="notBeside"/>
          </w:pPr>
          <w:r w:rsidRPr="008B68C6">
            <w:rPr>
              <w:color w:val="808080" w:themeColor="background1" w:themeShade="80"/>
            </w:rPr>
            <w:t>&lt;&lt;Enter Policy Number&gt;&gt;</w:t>
          </w:r>
        </w:p>
      </w:docPartBody>
    </w:docPart>
    <w:docPart>
      <w:docPartPr>
        <w:name w:val="E2CEF10FC1BA4C3C8651C3B103C7A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F861E-D921-4BB5-BFEC-0300A381BE04}"/>
      </w:docPartPr>
      <w:docPartBody>
        <w:p w:rsidR="003A5F24" w:rsidRDefault="003B39F7" w:rsidP="003B39F7">
          <w:pPr>
            <w:pStyle w:val="E2CEF10FC1BA4C3C8651C3B103C7A3391"/>
            <w:framePr w:wrap="notBeside"/>
          </w:pPr>
          <w:r w:rsidRPr="008B68C6">
            <w:rPr>
              <w:color w:val="808080" w:themeColor="background1" w:themeShade="80"/>
            </w:rPr>
            <w:t>&lt;&lt;Policy Holder Id&gt;&gt;</w:t>
          </w:r>
        </w:p>
      </w:docPartBody>
    </w:docPart>
    <w:docPart>
      <w:docPartPr>
        <w:name w:val="1C59BC3AE7704510AE6791EEF126B4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4D3F6-7AF9-4AE5-8D4F-56C437D62607}"/>
      </w:docPartPr>
      <w:docPartBody>
        <w:p w:rsidR="003A5F24" w:rsidRDefault="003B39F7" w:rsidP="003B39F7">
          <w:pPr>
            <w:pStyle w:val="1C59BC3AE7704510AE6791EEF126B4FC1"/>
            <w:framePr w:wrap="notBeside"/>
          </w:pPr>
          <w:r w:rsidRPr="008B68C6">
            <w:rPr>
              <w:color w:val="808080" w:themeColor="background1" w:themeShade="80"/>
            </w:rPr>
            <w:t>&lt;&lt;Enter Policy Holder Title, Initials and Surname&gt;&gt;</w:t>
          </w:r>
        </w:p>
      </w:docPartBody>
    </w:docPart>
    <w:docPart>
      <w:docPartPr>
        <w:name w:val="72A2642107444DA3B4D5A3242ECE8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D3BC44-BCAF-4A05-9018-00F6701BBF05}"/>
      </w:docPartPr>
      <w:docPartBody>
        <w:p w:rsidR="003A5F24" w:rsidRDefault="003B39F7" w:rsidP="003B39F7">
          <w:pPr>
            <w:pStyle w:val="72A2642107444DA3B4D5A3242ECE89D91"/>
            <w:framePr w:wrap="notBeside"/>
          </w:pPr>
          <w:r w:rsidRPr="008B68C6">
            <w:rPr>
              <w:rStyle w:val="PlaceholderText"/>
              <w:color w:val="808080" w:themeColor="background1" w:themeShade="80"/>
              <w:szCs w:val="18"/>
            </w:rPr>
            <w:t>&lt;&lt;Enter Registered Owner Title, Initials and Surname&gt;&gt;</w:t>
          </w:r>
        </w:p>
      </w:docPartBody>
    </w:docPart>
    <w:docPart>
      <w:docPartPr>
        <w:name w:val="3F135DDCDEFD4EF4A28D149E5DC86F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D755A-35AF-4A56-948C-E9D01FCF9DDD}"/>
      </w:docPartPr>
      <w:docPartBody>
        <w:p w:rsidR="00BE5ABE" w:rsidRDefault="003B39F7" w:rsidP="003B39F7">
          <w:pPr>
            <w:pStyle w:val="3F135DDCDEFD4EF4A28D149E5DC86FB61"/>
            <w:framePr w:wrap="notBeside"/>
          </w:pPr>
          <w:r w:rsidRPr="008B68C6">
            <w:rPr>
              <w:rStyle w:val="PlaceholderText"/>
              <w:color w:val="808080" w:themeColor="background1" w:themeShade="80"/>
            </w:rPr>
            <w:t>&lt;&lt;Select cover start date&gt;&gt;</w:t>
          </w:r>
        </w:p>
      </w:docPartBody>
    </w:docPart>
    <w:docPart>
      <w:docPartPr>
        <w:name w:val="CAC967DA37274D84AA874FF02D567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077C9-5D28-43FE-B502-81C574489170}"/>
      </w:docPartPr>
      <w:docPartBody>
        <w:p w:rsidR="009D7A42" w:rsidRDefault="003B39F7" w:rsidP="003B39F7">
          <w:pPr>
            <w:pStyle w:val="CAC967DA37274D84AA874FF02D567A241"/>
            <w:framePr w:wrap="notBeside"/>
          </w:pPr>
          <w:r w:rsidRPr="008B68C6">
            <w:rPr>
              <w:rStyle w:val="PlaceholderText"/>
              <w:color w:val="808080" w:themeColor="background1" w:themeShade="80"/>
              <w:szCs w:val="18"/>
            </w:rPr>
            <w:t>&lt;&lt;Add Regular Driver Initials, Surname, and Id Number&gt;&gt;</w:t>
          </w:r>
        </w:p>
      </w:docPartBody>
    </w:docPart>
    <w:docPart>
      <w:docPartPr>
        <w:name w:val="66A98BC175384F8CBF7672F0EA263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E3F76-008E-4CB6-AED4-1645165E3A09}"/>
      </w:docPartPr>
      <w:docPartBody>
        <w:p w:rsidR="0066428B" w:rsidRDefault="00697986" w:rsidP="00697986">
          <w:pPr>
            <w:pStyle w:val="66A98BC175384F8CBF7672F0EA263421"/>
          </w:pPr>
          <w:r>
            <w:t>&lt;&lt;Select Finance House&gt;&gt;</w:t>
          </w:r>
        </w:p>
      </w:docPartBody>
    </w:docPart>
    <w:docPart>
      <w:docPartPr>
        <w:name w:val="F4210DD82C5B4A8FA639AE35128B20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838D2-04AE-4993-A2EE-04933F417692}"/>
      </w:docPartPr>
      <w:docPartBody>
        <w:p w:rsidR="00307198" w:rsidRDefault="003B39F7" w:rsidP="003B39F7">
          <w:pPr>
            <w:pStyle w:val="F4210DD82C5B4A8FA639AE35128B20EA1"/>
            <w:framePr w:wrap="notBeside"/>
          </w:pPr>
          <w:r w:rsidRPr="008B68C6">
            <w:rPr>
              <w:color w:val="808080" w:themeColor="background1" w:themeShade="80"/>
            </w:rPr>
            <w:t>&lt;&lt;Add Address Line 1&gt;&gt;</w:t>
          </w:r>
        </w:p>
      </w:docPartBody>
    </w:docPart>
    <w:docPart>
      <w:docPartPr>
        <w:name w:val="E239C683991840A0A5E2EA8512C3D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2764B-CA9C-48A4-B7DC-1B646A18CA88}"/>
      </w:docPartPr>
      <w:docPartBody>
        <w:p w:rsidR="00307198" w:rsidRDefault="003B39F7" w:rsidP="003B39F7">
          <w:pPr>
            <w:pStyle w:val="E239C683991840A0A5E2EA8512C3D7781"/>
            <w:framePr w:wrap="notBeside"/>
          </w:pPr>
          <w:r w:rsidRPr="008B68C6">
            <w:rPr>
              <w:rStyle w:val="PlaceholderText"/>
              <w:color w:val="808080" w:themeColor="background1" w:themeShade="80"/>
              <w:szCs w:val="18"/>
            </w:rPr>
            <w:t>&lt;&lt;Add Address Line 2&gt;&gt;</w:t>
          </w:r>
        </w:p>
      </w:docPartBody>
    </w:docPart>
    <w:docPart>
      <w:docPartPr>
        <w:name w:val="52E3A53346BD4DC1B3BCEA2BF2A02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A44BF-E8E5-4071-99D9-EB51308705F6}"/>
      </w:docPartPr>
      <w:docPartBody>
        <w:p w:rsidR="00307198" w:rsidRDefault="003B39F7" w:rsidP="003B39F7">
          <w:pPr>
            <w:pStyle w:val="52E3A53346BD4DC1B3BCEA2BF2A0244D1"/>
            <w:framePr w:wrap="notBeside"/>
          </w:pPr>
          <w:r w:rsidRPr="008B68C6">
            <w:rPr>
              <w:rStyle w:val="PlaceholderText"/>
              <w:color w:val="808080" w:themeColor="background1" w:themeShade="80"/>
              <w:szCs w:val="18"/>
            </w:rPr>
            <w:t>&lt;&lt;Add Suburb&gt;&gt;</w:t>
          </w:r>
        </w:p>
      </w:docPartBody>
    </w:docPart>
    <w:docPart>
      <w:docPartPr>
        <w:name w:val="0341B4A6DF134D07B4BE6DBB659E4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E65F3-E16A-4143-8AC8-5D01E9CA955B}"/>
      </w:docPartPr>
      <w:docPartBody>
        <w:p w:rsidR="00307198" w:rsidRDefault="003B39F7" w:rsidP="003B39F7">
          <w:pPr>
            <w:pStyle w:val="0341B4A6DF134D07B4BE6DBB659E4CE81"/>
            <w:framePr w:wrap="notBeside"/>
          </w:pPr>
          <w:r w:rsidRPr="008B68C6">
            <w:rPr>
              <w:rStyle w:val="PlaceholderText"/>
              <w:color w:val="808080" w:themeColor="background1" w:themeShade="80"/>
              <w:szCs w:val="18"/>
            </w:rPr>
            <w:t>&lt;&lt;Code&gt;&gt;</w:t>
          </w:r>
        </w:p>
      </w:docPartBody>
    </w:docPart>
    <w:docPart>
      <w:docPartPr>
        <w:name w:val="B9FBEC45FB664AF4BA962AB776E9B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7F7BB-5417-4DF3-8919-9A72CEB91230}"/>
      </w:docPartPr>
      <w:docPartBody>
        <w:p w:rsidR="00307198" w:rsidRDefault="003B39F7" w:rsidP="003B39F7">
          <w:pPr>
            <w:pStyle w:val="B9FBEC45FB664AF4BA962AB776E9B5361"/>
            <w:framePr w:wrap="notBeside"/>
          </w:pPr>
          <w:r w:rsidRPr="0070789D">
            <w:rPr>
              <w:rStyle w:val="PlaceholderText"/>
              <w:color w:val="808080" w:themeColor="background1" w:themeShade="80"/>
              <w:szCs w:val="18"/>
            </w:rPr>
            <w:t>&lt;&lt;L</w:t>
          </w:r>
          <w:r w:rsidRPr="0070789D">
            <w:rPr>
              <w:rStyle w:val="PlaceholderText"/>
              <w:color w:val="808080" w:themeColor="background1" w:themeShade="80"/>
            </w:rPr>
            <w:t>icence Disk Number</w:t>
          </w:r>
          <w:r w:rsidRPr="0070789D">
            <w:rPr>
              <w:rStyle w:val="PlaceholderText"/>
              <w:color w:val="808080" w:themeColor="background1" w:themeShade="80"/>
              <w:szCs w:val="18"/>
            </w:rPr>
            <w:t>&gt;&gt;</w:t>
          </w:r>
        </w:p>
      </w:docPartBody>
    </w:docPart>
    <w:docPart>
      <w:docPartPr>
        <w:name w:val="44733301366E40DF9F21733044C99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818A5-6331-4530-AC53-AB73263F6BA7}"/>
      </w:docPartPr>
      <w:docPartBody>
        <w:p w:rsidR="00307198" w:rsidRDefault="003B39F7" w:rsidP="003B39F7">
          <w:pPr>
            <w:pStyle w:val="44733301366E40DF9F21733044C99C1E1"/>
            <w:framePr w:wrap="notBeside"/>
          </w:pPr>
          <w:r w:rsidRPr="0070789D">
            <w:rPr>
              <w:color w:val="808080" w:themeColor="background1" w:themeShade="80"/>
            </w:rPr>
            <w:t>&lt;&lt;Year, Make and Model&gt;&gt;</w:t>
          </w:r>
        </w:p>
      </w:docPartBody>
    </w:docPart>
    <w:docPart>
      <w:docPartPr>
        <w:name w:val="C915C4ED13B74BF29D87AAB0958E0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9C4D95-0795-40E1-ABFB-2E40563D38D4}"/>
      </w:docPartPr>
      <w:docPartBody>
        <w:p w:rsidR="00307198" w:rsidRDefault="003B39F7" w:rsidP="003B39F7">
          <w:pPr>
            <w:pStyle w:val="C915C4ED13B74BF29D87AAB0958E0A7C1"/>
            <w:framePr w:wrap="notBeside"/>
          </w:pPr>
          <w:r w:rsidRPr="008B68C6">
            <w:rPr>
              <w:color w:val="808080" w:themeColor="background1" w:themeShade="80"/>
            </w:rPr>
            <w:t>&lt;&lt;</w:t>
          </w:r>
          <w:r>
            <w:rPr>
              <w:color w:val="808080" w:themeColor="background1" w:themeShade="80"/>
            </w:rPr>
            <w:t>Licence Disk Expiry Date</w:t>
          </w:r>
          <w:r w:rsidRPr="008B68C6">
            <w:rPr>
              <w:color w:val="808080" w:themeColor="background1" w:themeShade="80"/>
            </w:rPr>
            <w:t>&gt;&gt;</w:t>
          </w:r>
        </w:p>
      </w:docPartBody>
    </w:docPart>
    <w:docPart>
      <w:docPartPr>
        <w:name w:val="9131F76E94B246039716F17280F82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E5720-695E-45FC-8D37-A6B74702764C}"/>
      </w:docPartPr>
      <w:docPartBody>
        <w:p w:rsidR="00307198" w:rsidRDefault="003B39F7" w:rsidP="003B39F7">
          <w:pPr>
            <w:pStyle w:val="9131F76E94B246039716F17280F829841"/>
            <w:framePr w:wrap="notBeside"/>
          </w:pPr>
          <w:r w:rsidRPr="0070789D">
            <w:rPr>
              <w:rStyle w:val="PlaceholderText"/>
              <w:color w:val="808080" w:themeColor="background1" w:themeShade="80"/>
              <w:szCs w:val="18"/>
            </w:rPr>
            <w:t>&lt;&lt;Vehicle Vin Number&gt;&gt;</w:t>
          </w:r>
        </w:p>
      </w:docPartBody>
    </w:docPart>
    <w:docPart>
      <w:docPartPr>
        <w:name w:val="45D2231BFDE848A88BFD4D8D9A13C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14788-76E7-4B02-B78C-CF45C3083052}"/>
      </w:docPartPr>
      <w:docPartBody>
        <w:p w:rsidR="00307198" w:rsidRDefault="003B39F7" w:rsidP="003B39F7">
          <w:pPr>
            <w:pStyle w:val="45D2231BFDE848A88BFD4D8D9A13CD171"/>
            <w:framePr w:wrap="notBeside"/>
          </w:pPr>
          <w:r w:rsidRPr="0070789D">
            <w:rPr>
              <w:rStyle w:val="PlaceholderText"/>
              <w:color w:val="808080" w:themeColor="background1" w:themeShade="80"/>
              <w:szCs w:val="18"/>
            </w:rPr>
            <w:t>&lt;&lt;Vehicle Engine Number&gt;&gt;</w:t>
          </w:r>
        </w:p>
      </w:docPartBody>
    </w:docPart>
    <w:docPart>
      <w:docPartPr>
        <w:name w:val="68F71BC1FDD94197AEB2C88664A87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BE915-8CCF-4FF8-A8F3-A5F01E2C77B2}"/>
      </w:docPartPr>
      <w:docPartBody>
        <w:p w:rsidR="00307198" w:rsidRDefault="00925F38" w:rsidP="00925F38">
          <w:pPr>
            <w:pStyle w:val="68F71BC1FDD94197AEB2C88664A871D7"/>
          </w:pPr>
          <w:r w:rsidRPr="000E170E">
            <w:rPr>
              <w:rStyle w:val="PlaceholderText"/>
              <w:color w:val="D9D9D9" w:themeColor="background1" w:themeShade="D9"/>
              <w:szCs w:val="18"/>
            </w:rPr>
            <w:t>&lt;&lt;Enter Vehicle Registration number&gt;&gt;</w:t>
          </w:r>
        </w:p>
      </w:docPartBody>
    </w:docPart>
    <w:docPart>
      <w:docPartPr>
        <w:name w:val="88E118131026421E8E4FB537166F5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0FBB76-1B79-47CC-A1E3-9AECC5FF61DA}"/>
      </w:docPartPr>
      <w:docPartBody>
        <w:p w:rsidR="00307198" w:rsidRDefault="003B39F7" w:rsidP="003B39F7">
          <w:pPr>
            <w:pStyle w:val="88E118131026421E8E4FB537166F5F3F1"/>
            <w:framePr w:wrap="notBeside"/>
          </w:pPr>
          <w:r w:rsidRPr="003839B2">
            <w:rPr>
              <w:rStyle w:val="PlaceholderText"/>
              <w:color w:val="808080" w:themeColor="background1" w:themeShade="80"/>
              <w:szCs w:val="18"/>
            </w:rPr>
            <w:t>&lt;&lt;Odometer reading&gt;&gt;</w:t>
          </w:r>
        </w:p>
      </w:docPartBody>
    </w:docPart>
    <w:docPart>
      <w:docPartPr>
        <w:name w:val="BE71A261591D4D438E0D27D1F2E00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308DA-9DFC-4B7C-B15F-84AE03C28FC9}"/>
      </w:docPartPr>
      <w:docPartBody>
        <w:p w:rsidR="00307198" w:rsidRDefault="00925F38" w:rsidP="00925F38">
          <w:pPr>
            <w:pStyle w:val="BE71A261591D4D438E0D27D1F2E005AE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759DAC79CB7C4007BF70857D24DDA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D6E21-846E-4FD6-9A63-1C1D29B39DDA}"/>
      </w:docPartPr>
      <w:docPartBody>
        <w:p w:rsidR="00307198" w:rsidRDefault="003B39F7" w:rsidP="003B39F7">
          <w:pPr>
            <w:pStyle w:val="759DAC79CB7C4007BF70857D24DDAA671"/>
            <w:framePr w:wrap="notBeside"/>
          </w:pPr>
          <w:r w:rsidRPr="003839B2">
            <w:rPr>
              <w:color w:val="808080" w:themeColor="background1" w:themeShade="80"/>
              <w:szCs w:val="18"/>
            </w:rPr>
            <w:t>&lt;&lt;</w:t>
          </w:r>
          <w:r w:rsidRPr="003839B2">
            <w:rPr>
              <w:rStyle w:val="PlaceholderText"/>
              <w:color w:val="808080" w:themeColor="background1" w:themeShade="80"/>
              <w:szCs w:val="18"/>
            </w:rPr>
            <w:t>Choose use type&gt;&gt;</w:t>
          </w:r>
        </w:p>
      </w:docPartBody>
    </w:docPart>
    <w:docPart>
      <w:docPartPr>
        <w:name w:val="72DB287C6B3443E6B4079D66765FD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BA979-A00B-4D3A-8A65-8049387D57A7}"/>
      </w:docPartPr>
      <w:docPartBody>
        <w:p w:rsidR="00307198" w:rsidRDefault="00925F38" w:rsidP="00925F38">
          <w:pPr>
            <w:pStyle w:val="72DB287C6B3443E6B4079D66765FD090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6983422885154A3198A8BDB44DA97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9ED21-7A9D-45F1-867A-D770408356A2}"/>
      </w:docPartPr>
      <w:docPartBody>
        <w:p w:rsidR="00307198" w:rsidRDefault="00925F38" w:rsidP="00925F38">
          <w:pPr>
            <w:pStyle w:val="6983422885154A3198A8BDB44DA9772E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333EFB99674A4006B95658E330B56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1CBAC-D452-4206-8B6F-C5FEB8117962}"/>
      </w:docPartPr>
      <w:docPartBody>
        <w:p w:rsidR="00307198" w:rsidRDefault="00925F38" w:rsidP="00925F38">
          <w:pPr>
            <w:pStyle w:val="333EFB99674A4006B95658E330B568F3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7A514FDA0C5B4030AD39728F9D73B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A75A-805C-4677-BE49-7A07DAFF3B4E}"/>
      </w:docPartPr>
      <w:docPartBody>
        <w:p w:rsidR="00307198" w:rsidRDefault="00925F38" w:rsidP="00925F38">
          <w:pPr>
            <w:pStyle w:val="7A514FDA0C5B4030AD39728F9D73B789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8A351C5B4B9F49C8833B88BEC6984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D6402-F161-4B2E-856B-94539E4D7403}"/>
      </w:docPartPr>
      <w:docPartBody>
        <w:p w:rsidR="00307198" w:rsidRDefault="00925F38" w:rsidP="00925F38">
          <w:pPr>
            <w:pStyle w:val="8A351C5B4B9F49C8833B88BEC69849DD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CB397842A13D4DAA86BB5C8B455FF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8F243-8F93-4820-B101-44C1252A4F1D}"/>
      </w:docPartPr>
      <w:docPartBody>
        <w:p w:rsidR="00307198" w:rsidRDefault="00925F38" w:rsidP="00925F38">
          <w:pPr>
            <w:pStyle w:val="CB397842A13D4DAA86BB5C8B455FFEC8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EF192EABC48A4EA4AD8B8D75B0F64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4A4C4-48AA-49EA-BA93-8D4E4321877A}"/>
      </w:docPartPr>
      <w:docPartBody>
        <w:p w:rsidR="00307198" w:rsidRDefault="00925F38" w:rsidP="00925F38">
          <w:pPr>
            <w:pStyle w:val="EF192EABC48A4EA4AD8B8D75B0F644DB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A03DFFFCF61F413FAFDFB6FDD361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26B1B-B83A-4C77-87EE-FAA7A8A966BF}"/>
      </w:docPartPr>
      <w:docPartBody>
        <w:p w:rsidR="00307198" w:rsidRDefault="00925F38" w:rsidP="00925F38">
          <w:pPr>
            <w:pStyle w:val="A03DFFFCF61F413FAFDFB6FDD361703B"/>
          </w:pPr>
          <w:r w:rsidRPr="00DC2D67">
            <w:rPr>
              <w:color w:val="D9D9D9" w:themeColor="background1" w:themeShade="D9"/>
              <w:szCs w:val="18"/>
            </w:rPr>
            <w:t>&lt;&lt;</w:t>
          </w:r>
          <w:r w:rsidRPr="00DC2D67">
            <w:rPr>
              <w:rStyle w:val="PlaceholderText"/>
              <w:color w:val="D9D9D9" w:themeColor="background1" w:themeShade="D9"/>
              <w:szCs w:val="18"/>
            </w:rPr>
            <w:t>Choose cover type&gt;&gt;</w:t>
          </w:r>
        </w:p>
      </w:docPartBody>
    </w:docPart>
    <w:docPart>
      <w:docPartPr>
        <w:name w:val="AA126EAE8CF447C8978C4A8906F10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1C6D9A-52A7-4B7B-B62B-DAD07E7CC50A}"/>
      </w:docPartPr>
      <w:docPartBody>
        <w:p w:rsidR="00307198" w:rsidRDefault="003B39F7" w:rsidP="003B39F7">
          <w:pPr>
            <w:pStyle w:val="AA126EAE8CF447C8978C4A8906F10CC51"/>
            <w:framePr w:wrap="notBeside"/>
          </w:pPr>
          <w:r w:rsidRPr="008B68C6">
            <w:rPr>
              <w:color w:val="808080" w:themeColor="background1" w:themeShade="80"/>
            </w:rPr>
            <w:t>&lt;&lt;</w:t>
          </w:r>
          <w:r>
            <w:rPr>
              <w:color w:val="808080" w:themeColor="background1" w:themeShade="80"/>
            </w:rPr>
            <w:t>Add any additional Comments and additional accessories here</w:t>
          </w:r>
          <w:r w:rsidRPr="008B68C6">
            <w:rPr>
              <w:color w:val="808080" w:themeColor="background1" w:themeShade="80"/>
            </w:rPr>
            <w:t>&gt;&gt;</w:t>
          </w:r>
        </w:p>
      </w:docPartBody>
    </w:docPart>
    <w:docPart>
      <w:docPartPr>
        <w:name w:val="E458E10F0AF64FD089102D585CF64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E40DC7-21F2-47D3-8EB6-F1017C928F1C}"/>
      </w:docPartPr>
      <w:docPartBody>
        <w:p w:rsidR="003B39F7" w:rsidRDefault="003B39F7" w:rsidP="003B39F7">
          <w:pPr>
            <w:pStyle w:val="E458E10F0AF64FD089102D585CF6405A"/>
            <w:framePr w:wrap="notBeside"/>
          </w:pPr>
          <w:r w:rsidRPr="008B68C6">
            <w:rPr>
              <w:color w:val="808080" w:themeColor="background1" w:themeShade="80"/>
            </w:rPr>
            <w:t>&lt;&lt;Enter Policy Holder Title, Initials and Surname&gt;&gt;</w:t>
          </w:r>
        </w:p>
      </w:docPartBody>
    </w:docPart>
    <w:docPart>
      <w:docPartPr>
        <w:name w:val="9711E9DF4B894219AA8D49C5E4AFB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E23ED9-8D9F-4EC3-92F8-4A8E8DED350A}"/>
      </w:docPartPr>
      <w:docPartBody>
        <w:p w:rsidR="003B39F7" w:rsidRDefault="003B39F7" w:rsidP="003B39F7">
          <w:pPr>
            <w:pStyle w:val="9711E9DF4B894219AA8D49C5E4AFB5F21"/>
            <w:framePr w:wrap="notBeside"/>
          </w:pPr>
          <w:r w:rsidRPr="008B68C6">
            <w:rPr>
              <w:rStyle w:val="PlaceholderText"/>
              <w:color w:val="808080" w:themeColor="background1" w:themeShade="80"/>
            </w:rPr>
            <w:t>&lt;&lt;Select cover start date&gt;&gt;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F79"/>
    <w:rsid w:val="00011830"/>
    <w:rsid w:val="00023EDE"/>
    <w:rsid w:val="0004139C"/>
    <w:rsid w:val="000417C9"/>
    <w:rsid w:val="00043A75"/>
    <w:rsid w:val="000664D0"/>
    <w:rsid w:val="0009133F"/>
    <w:rsid w:val="000950CA"/>
    <w:rsid w:val="000F691B"/>
    <w:rsid w:val="00104A1B"/>
    <w:rsid w:val="00147BC6"/>
    <w:rsid w:val="001A74E0"/>
    <w:rsid w:val="001B7B75"/>
    <w:rsid w:val="001B7B7B"/>
    <w:rsid w:val="001D094A"/>
    <w:rsid w:val="001E434C"/>
    <w:rsid w:val="001F7D5A"/>
    <w:rsid w:val="0021741D"/>
    <w:rsid w:val="00225C3B"/>
    <w:rsid w:val="0026740E"/>
    <w:rsid w:val="002677EB"/>
    <w:rsid w:val="002A0189"/>
    <w:rsid w:val="002C6686"/>
    <w:rsid w:val="00307198"/>
    <w:rsid w:val="00307763"/>
    <w:rsid w:val="003823A5"/>
    <w:rsid w:val="003865F3"/>
    <w:rsid w:val="00394199"/>
    <w:rsid w:val="003A5F24"/>
    <w:rsid w:val="003B39F7"/>
    <w:rsid w:val="0040695A"/>
    <w:rsid w:val="00410E4C"/>
    <w:rsid w:val="00447846"/>
    <w:rsid w:val="004B3A28"/>
    <w:rsid w:val="00554E07"/>
    <w:rsid w:val="00555953"/>
    <w:rsid w:val="00586908"/>
    <w:rsid w:val="00590079"/>
    <w:rsid w:val="005940CE"/>
    <w:rsid w:val="006034ED"/>
    <w:rsid w:val="006076EF"/>
    <w:rsid w:val="00625A7A"/>
    <w:rsid w:val="0065538F"/>
    <w:rsid w:val="0066428B"/>
    <w:rsid w:val="00664A6E"/>
    <w:rsid w:val="00672F9A"/>
    <w:rsid w:val="00673A86"/>
    <w:rsid w:val="00697986"/>
    <w:rsid w:val="006F7C9F"/>
    <w:rsid w:val="00722935"/>
    <w:rsid w:val="007324DC"/>
    <w:rsid w:val="0073599D"/>
    <w:rsid w:val="00772FB5"/>
    <w:rsid w:val="007C4547"/>
    <w:rsid w:val="007F3574"/>
    <w:rsid w:val="00802068"/>
    <w:rsid w:val="00840F04"/>
    <w:rsid w:val="00860637"/>
    <w:rsid w:val="00893EF7"/>
    <w:rsid w:val="00897120"/>
    <w:rsid w:val="008A3B58"/>
    <w:rsid w:val="008D0BAA"/>
    <w:rsid w:val="008E06EF"/>
    <w:rsid w:val="00913614"/>
    <w:rsid w:val="0092290A"/>
    <w:rsid w:val="00925F38"/>
    <w:rsid w:val="009335DC"/>
    <w:rsid w:val="00971209"/>
    <w:rsid w:val="00992C19"/>
    <w:rsid w:val="00992FBF"/>
    <w:rsid w:val="009A0E0D"/>
    <w:rsid w:val="009D7A42"/>
    <w:rsid w:val="00A05601"/>
    <w:rsid w:val="00A11614"/>
    <w:rsid w:val="00A3643A"/>
    <w:rsid w:val="00A47019"/>
    <w:rsid w:val="00A54B07"/>
    <w:rsid w:val="00A9591E"/>
    <w:rsid w:val="00AC3475"/>
    <w:rsid w:val="00AC7F1F"/>
    <w:rsid w:val="00AE0133"/>
    <w:rsid w:val="00B023C6"/>
    <w:rsid w:val="00BB22D1"/>
    <w:rsid w:val="00BC5768"/>
    <w:rsid w:val="00BC5FA0"/>
    <w:rsid w:val="00BE5ABE"/>
    <w:rsid w:val="00C12B27"/>
    <w:rsid w:val="00C13F87"/>
    <w:rsid w:val="00C378FF"/>
    <w:rsid w:val="00C529F0"/>
    <w:rsid w:val="00C5767A"/>
    <w:rsid w:val="00C86691"/>
    <w:rsid w:val="00C86A11"/>
    <w:rsid w:val="00C96EA9"/>
    <w:rsid w:val="00C97404"/>
    <w:rsid w:val="00CB219E"/>
    <w:rsid w:val="00CD3FDE"/>
    <w:rsid w:val="00CD7B3C"/>
    <w:rsid w:val="00CE4351"/>
    <w:rsid w:val="00D204EC"/>
    <w:rsid w:val="00D24B34"/>
    <w:rsid w:val="00D51A3F"/>
    <w:rsid w:val="00D639AA"/>
    <w:rsid w:val="00D730E3"/>
    <w:rsid w:val="00D92641"/>
    <w:rsid w:val="00D96990"/>
    <w:rsid w:val="00DC570A"/>
    <w:rsid w:val="00DF34D7"/>
    <w:rsid w:val="00DF6011"/>
    <w:rsid w:val="00DF69EC"/>
    <w:rsid w:val="00E02A63"/>
    <w:rsid w:val="00E431B6"/>
    <w:rsid w:val="00E81465"/>
    <w:rsid w:val="00E8327F"/>
    <w:rsid w:val="00E83453"/>
    <w:rsid w:val="00E87262"/>
    <w:rsid w:val="00EA6979"/>
    <w:rsid w:val="00F0059D"/>
    <w:rsid w:val="00F268BC"/>
    <w:rsid w:val="00F340F6"/>
    <w:rsid w:val="00F90D46"/>
    <w:rsid w:val="00FB0F79"/>
    <w:rsid w:val="00FB33DE"/>
    <w:rsid w:val="00FB7EA9"/>
    <w:rsid w:val="00FD1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825B0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39F7"/>
    <w:rPr>
      <w:color w:val="808080"/>
    </w:rPr>
  </w:style>
  <w:style w:type="paragraph" w:customStyle="1" w:styleId="620C743A8DE7440D995CF96BE29E84C61">
    <w:name w:val="620C743A8DE7440D995CF96BE29E84C6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4ACE610714A14D20AA8D1B50386BD9DA1">
    <w:name w:val="4ACE610714A14D20AA8D1B50386BD9DA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620C743A8DE7440D995CF96BE29E84C6">
    <w:name w:val="620C743A8DE7440D995CF96BE29E84C6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4ACE610714A14D20AA8D1B50386BD9DA">
    <w:name w:val="4ACE610714A14D20AA8D1B50386BD9DA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1C59BC3AE7704510AE6791EEF126B4FC">
    <w:name w:val="1C59BC3AE7704510AE6791EEF126B4FC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E2CEF10FC1BA4C3C8651C3B103C7A339">
    <w:name w:val="E2CEF10FC1BA4C3C8651C3B103C7A339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72A2642107444DA3B4D5A3242ECE89D9">
    <w:name w:val="72A2642107444DA3B4D5A3242ECE89D9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CAC967DA37274D84AA874FF02D567A24">
    <w:name w:val="CAC967DA37274D84AA874FF02D567A24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3F135DDCDEFD4EF4A28D149E5DC86FB6">
    <w:name w:val="3F135DDCDEFD4EF4A28D149E5DC86FB6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F4210DD82C5B4A8FA639AE35128B20EA">
    <w:name w:val="F4210DD82C5B4A8FA639AE35128B20EA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E239C683991840A0A5E2EA8512C3D778">
    <w:name w:val="E239C683991840A0A5E2EA8512C3D778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52E3A53346BD4DC1B3BCEA2BF2A0244D">
    <w:name w:val="52E3A53346BD4DC1B3BCEA2BF2A0244D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0341B4A6DF134D07B4BE6DBB659E4CE8">
    <w:name w:val="0341B4A6DF134D07B4BE6DBB659E4CE8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44733301366E40DF9F21733044C99C1E">
    <w:name w:val="44733301366E40DF9F21733044C99C1E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B9FBEC45FB664AF4BA962AB776E9B536">
    <w:name w:val="B9FBEC45FB664AF4BA962AB776E9B536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C915C4ED13B74BF29D87AAB0958E0A7C">
    <w:name w:val="C915C4ED13B74BF29D87AAB0958E0A7C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9131F76E94B246039716F17280F82984">
    <w:name w:val="9131F76E94B246039716F17280F82984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45D2231BFDE848A88BFD4D8D9A13CD17">
    <w:name w:val="45D2231BFDE848A88BFD4D8D9A13CD17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88E118131026421E8E4FB537166F5F3F">
    <w:name w:val="88E118131026421E8E4FB537166F5F3F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759DAC79CB7C4007BF70857D24DDAA67">
    <w:name w:val="759DAC79CB7C4007BF70857D24DDAA67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AA126EAE8CF447C8978C4A8906F10CC5">
    <w:name w:val="AA126EAE8CF447C8978C4A8906F10CC5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E458E10F0AF64FD089102D585CF6405A1">
    <w:name w:val="E458E10F0AF64FD089102D585CF6405A1"/>
    <w:rsid w:val="00307198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9711E9DF4B894219AA8D49C5E4AFB5F2">
    <w:name w:val="9711E9DF4B894219AA8D49C5E4AFB5F2"/>
    <w:rsid w:val="00307198"/>
  </w:style>
  <w:style w:type="paragraph" w:customStyle="1" w:styleId="66A98BC175384F8CBF7672F0EA263421">
    <w:name w:val="66A98BC175384F8CBF7672F0EA263421"/>
    <w:rsid w:val="00697986"/>
  </w:style>
  <w:style w:type="paragraph" w:customStyle="1" w:styleId="68F71BC1FDD94197AEB2C88664A871D7">
    <w:name w:val="68F71BC1FDD94197AEB2C88664A871D7"/>
    <w:rsid w:val="00925F38"/>
  </w:style>
  <w:style w:type="paragraph" w:customStyle="1" w:styleId="BE71A261591D4D438E0D27D1F2E005AE">
    <w:name w:val="BE71A261591D4D438E0D27D1F2E005AE"/>
    <w:rsid w:val="00925F38"/>
  </w:style>
  <w:style w:type="paragraph" w:customStyle="1" w:styleId="72DB287C6B3443E6B4079D66765FD090">
    <w:name w:val="72DB287C6B3443E6B4079D66765FD090"/>
    <w:rsid w:val="00925F38"/>
  </w:style>
  <w:style w:type="paragraph" w:customStyle="1" w:styleId="6983422885154A3198A8BDB44DA9772E">
    <w:name w:val="6983422885154A3198A8BDB44DA9772E"/>
    <w:rsid w:val="00925F38"/>
  </w:style>
  <w:style w:type="paragraph" w:customStyle="1" w:styleId="333EFB99674A4006B95658E330B568F3">
    <w:name w:val="333EFB99674A4006B95658E330B568F3"/>
    <w:rsid w:val="00925F38"/>
  </w:style>
  <w:style w:type="paragraph" w:customStyle="1" w:styleId="7A514FDA0C5B4030AD39728F9D73B789">
    <w:name w:val="7A514FDA0C5B4030AD39728F9D73B789"/>
    <w:rsid w:val="00925F38"/>
  </w:style>
  <w:style w:type="paragraph" w:customStyle="1" w:styleId="8A351C5B4B9F49C8833B88BEC69849DD">
    <w:name w:val="8A351C5B4B9F49C8833B88BEC69849DD"/>
    <w:rsid w:val="00925F38"/>
  </w:style>
  <w:style w:type="paragraph" w:customStyle="1" w:styleId="CB397842A13D4DAA86BB5C8B455FFEC8">
    <w:name w:val="CB397842A13D4DAA86BB5C8B455FFEC8"/>
    <w:rsid w:val="00925F38"/>
  </w:style>
  <w:style w:type="paragraph" w:customStyle="1" w:styleId="EF192EABC48A4EA4AD8B8D75B0F644DB">
    <w:name w:val="EF192EABC48A4EA4AD8B8D75B0F644DB"/>
    <w:rsid w:val="00925F38"/>
  </w:style>
  <w:style w:type="paragraph" w:customStyle="1" w:styleId="A03DFFFCF61F413FAFDFB6FDD361703B">
    <w:name w:val="A03DFFFCF61F413FAFDFB6FDD361703B"/>
    <w:rsid w:val="00925F38"/>
  </w:style>
  <w:style w:type="paragraph" w:customStyle="1" w:styleId="1C59BC3AE7704510AE6791EEF126B4FC1">
    <w:name w:val="1C59BC3AE7704510AE6791EEF126B4FC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E2CEF10FC1BA4C3C8651C3B103C7A3391">
    <w:name w:val="E2CEF10FC1BA4C3C8651C3B103C7A339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72A2642107444DA3B4D5A3242ECE89D91">
    <w:name w:val="72A2642107444DA3B4D5A3242ECE89D9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CAC967DA37274D84AA874FF02D567A241">
    <w:name w:val="CAC967DA37274D84AA874FF02D567A24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3F135DDCDEFD4EF4A28D149E5DC86FB61">
    <w:name w:val="3F135DDCDEFD4EF4A28D149E5DC86FB6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F4210DD82C5B4A8FA639AE35128B20EA1">
    <w:name w:val="F4210DD82C5B4A8FA639AE35128B20EA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E239C683991840A0A5E2EA8512C3D7781">
    <w:name w:val="E239C683991840A0A5E2EA8512C3D778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52E3A53346BD4DC1B3BCEA2BF2A0244D1">
    <w:name w:val="52E3A53346BD4DC1B3BCEA2BF2A0244D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0341B4A6DF134D07B4BE6DBB659E4CE81">
    <w:name w:val="0341B4A6DF134D07B4BE6DBB659E4CE8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44733301366E40DF9F21733044C99C1E1">
    <w:name w:val="44733301366E40DF9F21733044C99C1E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B9FBEC45FB664AF4BA962AB776E9B5361">
    <w:name w:val="B9FBEC45FB664AF4BA962AB776E9B536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C915C4ED13B74BF29D87AAB0958E0A7C1">
    <w:name w:val="C915C4ED13B74BF29D87AAB0958E0A7C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9131F76E94B246039716F17280F829841">
    <w:name w:val="9131F76E94B246039716F17280F82984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45D2231BFDE848A88BFD4D8D9A13CD171">
    <w:name w:val="45D2231BFDE848A88BFD4D8D9A13CD17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88E118131026421E8E4FB537166F5F3F1">
    <w:name w:val="88E118131026421E8E4FB537166F5F3F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759DAC79CB7C4007BF70857D24DDAA671">
    <w:name w:val="759DAC79CB7C4007BF70857D24DDAA67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AA126EAE8CF447C8978C4A8906F10CC51">
    <w:name w:val="AA126EAE8CF447C8978C4A8906F10CC5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E458E10F0AF64FD089102D585CF6405A">
    <w:name w:val="E458E10F0AF64FD089102D585CF6405A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  <w:style w:type="paragraph" w:customStyle="1" w:styleId="9711E9DF4B894219AA8D49C5E4AFB5F21">
    <w:name w:val="9711E9DF4B894219AA8D49C5E4AFB5F21"/>
    <w:rsid w:val="003B39F7"/>
    <w:pPr>
      <w:framePr w:wrap="notBeside" w:vAnchor="text" w:hAnchor="text" w:y="1"/>
      <w:spacing w:line="240" w:lineRule="auto"/>
      <w:contextualSpacing/>
    </w:pPr>
    <w:rPr>
      <w:rFonts w:ascii="Calibri" w:eastAsiaTheme="minorHAnsi" w:hAnsi="Calibri"/>
      <w:color w:val="000000" w:themeColor="text1"/>
      <w:sz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A07B59277FD4488514D5B85A2B57C1" ma:contentTypeVersion="4" ma:contentTypeDescription="Create a new document." ma:contentTypeScope="" ma:versionID="c0d053730f05cf2f03c31f1715b6d785">
  <xsd:schema xmlns:xsd="http://www.w3.org/2001/XMLSchema" xmlns:xs="http://www.w3.org/2001/XMLSchema" xmlns:p="http://schemas.microsoft.com/office/2006/metadata/properties" xmlns:ns2="805d4515-746c-47a9-b5d3-3bb68c3731ab" targetNamespace="http://schemas.microsoft.com/office/2006/metadata/properties" ma:root="true" ma:fieldsID="d8e9ef197c0a51232e8772cb91088dd4" ns2:_="">
    <xsd:import namespace="805d4515-746c-47a9-b5d3-3bb68c373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5d4515-746c-47a9-b5d3-3bb68c3731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49ABD6-78EC-4BEB-B192-A4DA7AE06B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F7A38D5-8D44-4EB6-839D-A4FBA72531A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155412-A35B-4438-9D2E-CE99220F2F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5d4515-746c-47a9-b5d3-3bb68c373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94F26CA-07B9-4643-9B23-DFA4E2FBC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Geoff Temlett</dc:creator>
  <cp:lastModifiedBy>Geoff Temlett</cp:lastModifiedBy>
  <cp:revision>102</cp:revision>
  <cp:lastPrinted>2022-07-15T12:05:00Z</cp:lastPrinted>
  <dcterms:created xsi:type="dcterms:W3CDTF">2022-08-25T15:01:00Z</dcterms:created>
  <dcterms:modified xsi:type="dcterms:W3CDTF">2022-08-31T10:07:00Z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icyNumber">
    <vt:lpwstr>PolicyNumber</vt:lpwstr>
  </property>
  <property fmtid="{D5CDD505-2E9C-101B-9397-08002B2CF9AE}" pid="3" name="ContentTypeId">
    <vt:lpwstr>0x010100F5A07B59277FD4488514D5B85A2B57C1</vt:lpwstr>
  </property>
  <property fmtid="{D5CDD505-2E9C-101B-9397-08002B2CF9AE}" pid="4" name="Order">
    <vt:r8>54200</vt:r8>
  </property>
</Properties>
</file>